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54BA" w:rsidRPr="007754BA" w:rsidRDefault="007754BA" w:rsidP="007754BA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7754BA" w:rsidRPr="007754BA" w:rsidRDefault="007754BA" w:rsidP="007754BA">
      <w:pPr>
        <w:kinsoku w:val="0"/>
        <w:overflowPunct w:val="0"/>
        <w:autoSpaceDE w:val="0"/>
        <w:autoSpaceDN w:val="0"/>
        <w:adjustRightInd w:val="0"/>
        <w:spacing w:before="29" w:after="0" w:line="242" w:lineRule="auto"/>
        <w:ind w:left="262" w:right="893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7754BA">
        <w:rPr>
          <w:rFonts w:ascii="Times New Roman" w:hAnsi="Times New Roman" w:cs="Times New Roman"/>
          <w:b/>
          <w:bCs/>
          <w:spacing w:val="-1"/>
          <w:sz w:val="24"/>
          <w:szCs w:val="24"/>
          <w:u w:val="thick"/>
        </w:rPr>
        <w:t>APPLICATION</w:t>
      </w:r>
      <w:r w:rsidRPr="007754BA">
        <w:rPr>
          <w:rFonts w:ascii="Times New Roman" w:hAnsi="Times New Roman" w:cs="Times New Roman"/>
          <w:b/>
          <w:bCs/>
          <w:spacing w:val="2"/>
          <w:sz w:val="24"/>
          <w:szCs w:val="24"/>
          <w:u w:val="thick"/>
        </w:rPr>
        <w:t xml:space="preserve"> </w:t>
      </w:r>
      <w:r w:rsidRPr="007754BA">
        <w:rPr>
          <w:rFonts w:ascii="Times New Roman" w:hAnsi="Times New Roman" w:cs="Times New Roman"/>
          <w:b/>
          <w:bCs/>
          <w:spacing w:val="-1"/>
          <w:sz w:val="24"/>
          <w:szCs w:val="24"/>
          <w:u w:val="thick"/>
        </w:rPr>
        <w:t>FORM FOR</w:t>
      </w:r>
      <w:r w:rsidRPr="007754BA">
        <w:rPr>
          <w:rFonts w:ascii="Times New Roman" w:hAnsi="Times New Roman" w:cs="Times New Roman"/>
          <w:b/>
          <w:bCs/>
          <w:sz w:val="24"/>
          <w:szCs w:val="24"/>
          <w:u w:val="thick"/>
        </w:rPr>
        <w:t xml:space="preserve"> E APPRENTICES </w:t>
      </w:r>
      <w:r w:rsidRPr="007754BA">
        <w:rPr>
          <w:rFonts w:ascii="Times New Roman" w:hAnsi="Times New Roman" w:cs="Times New Roman"/>
          <w:b/>
          <w:bCs/>
          <w:spacing w:val="-1"/>
          <w:sz w:val="24"/>
          <w:szCs w:val="24"/>
          <w:u w:val="thick"/>
        </w:rPr>
        <w:t>TRAINEE</w:t>
      </w:r>
      <w:r w:rsidRPr="007754BA">
        <w:rPr>
          <w:rFonts w:ascii="Times New Roman" w:hAnsi="Times New Roman" w:cs="Times New Roman"/>
          <w:b/>
          <w:bCs/>
          <w:sz w:val="24"/>
          <w:szCs w:val="24"/>
          <w:u w:val="thick"/>
        </w:rPr>
        <w:t xml:space="preserve"> </w:t>
      </w:r>
      <w:r w:rsidRPr="007754BA">
        <w:rPr>
          <w:rFonts w:ascii="Times New Roman" w:hAnsi="Times New Roman" w:cs="Times New Roman"/>
          <w:b/>
          <w:bCs/>
          <w:spacing w:val="-1"/>
          <w:sz w:val="24"/>
          <w:szCs w:val="24"/>
          <w:u w:val="thick"/>
        </w:rPr>
        <w:t>UNDER</w:t>
      </w:r>
      <w:r w:rsidRPr="007754BA">
        <w:rPr>
          <w:rFonts w:ascii="Times New Roman" w:hAnsi="Times New Roman" w:cs="Times New Roman"/>
          <w:b/>
          <w:bCs/>
          <w:sz w:val="24"/>
          <w:szCs w:val="24"/>
          <w:u w:val="thick"/>
        </w:rPr>
        <w:t xml:space="preserve"> THE </w:t>
      </w:r>
      <w:r w:rsidRPr="007754BA">
        <w:rPr>
          <w:rFonts w:ascii="Times New Roman" w:hAnsi="Times New Roman" w:cs="Times New Roman"/>
          <w:b/>
          <w:bCs/>
          <w:spacing w:val="-1"/>
          <w:sz w:val="24"/>
          <w:szCs w:val="24"/>
          <w:u w:val="thick"/>
        </w:rPr>
        <w:t>APPRENTICES</w:t>
      </w:r>
      <w:r w:rsidRPr="007754BA">
        <w:rPr>
          <w:rFonts w:ascii="Times New Roman" w:hAnsi="Times New Roman" w:cs="Times New Roman"/>
          <w:b/>
          <w:bCs/>
          <w:sz w:val="24"/>
          <w:szCs w:val="24"/>
          <w:u w:val="thick"/>
        </w:rPr>
        <w:t xml:space="preserve"> </w:t>
      </w:r>
      <w:r w:rsidRPr="007754BA">
        <w:rPr>
          <w:rFonts w:ascii="Times New Roman" w:hAnsi="Times New Roman" w:cs="Times New Roman"/>
          <w:b/>
          <w:bCs/>
          <w:spacing w:val="-1"/>
          <w:sz w:val="24"/>
          <w:szCs w:val="24"/>
          <w:u w:val="thick"/>
        </w:rPr>
        <w:t>ACT,</w:t>
      </w:r>
      <w:r w:rsidRPr="007754BA">
        <w:rPr>
          <w:rFonts w:ascii="Times New Roman" w:hAnsi="Times New Roman" w:cs="Times New Roman"/>
          <w:b/>
          <w:bCs/>
          <w:spacing w:val="63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b/>
          <w:bCs/>
          <w:sz w:val="24"/>
          <w:szCs w:val="24"/>
          <w:u w:val="thick"/>
        </w:rPr>
        <w:t xml:space="preserve">1961 IN </w:t>
      </w:r>
      <w:r w:rsidRPr="007754BA">
        <w:rPr>
          <w:rFonts w:ascii="Times New Roman" w:hAnsi="Times New Roman" w:cs="Times New Roman"/>
          <w:b/>
          <w:bCs/>
          <w:spacing w:val="-1"/>
          <w:sz w:val="24"/>
          <w:szCs w:val="24"/>
          <w:u w:val="thick"/>
        </w:rPr>
        <w:t>JHARKHAND</w:t>
      </w:r>
      <w:r w:rsidRPr="007754BA">
        <w:rPr>
          <w:rFonts w:ascii="Times New Roman" w:hAnsi="Times New Roman" w:cs="Times New Roman"/>
          <w:b/>
          <w:bCs/>
          <w:spacing w:val="1"/>
          <w:sz w:val="24"/>
          <w:szCs w:val="24"/>
          <w:u w:val="thick"/>
        </w:rPr>
        <w:t xml:space="preserve"> </w:t>
      </w:r>
      <w:r w:rsidRPr="007754BA">
        <w:rPr>
          <w:rFonts w:ascii="Times New Roman" w:hAnsi="Times New Roman" w:cs="Times New Roman"/>
          <w:b/>
          <w:bCs/>
          <w:sz w:val="24"/>
          <w:szCs w:val="24"/>
          <w:u w:val="thick"/>
        </w:rPr>
        <w:t>TELECOM</w:t>
      </w:r>
      <w:r w:rsidRPr="007754BA">
        <w:rPr>
          <w:rFonts w:ascii="Times New Roman" w:hAnsi="Times New Roman" w:cs="Times New Roman"/>
          <w:b/>
          <w:bCs/>
          <w:spacing w:val="-1"/>
          <w:sz w:val="24"/>
          <w:szCs w:val="24"/>
          <w:u w:val="thick"/>
        </w:rPr>
        <w:t xml:space="preserve"> CIRCLE(BSNL)RANCHI.</w:t>
      </w:r>
    </w:p>
    <w:p w:rsidR="007754BA" w:rsidRPr="007754BA" w:rsidRDefault="007754BA" w:rsidP="007754BA">
      <w:pPr>
        <w:kinsoku w:val="0"/>
        <w:overflowPunct w:val="0"/>
        <w:autoSpaceDE w:val="0"/>
        <w:autoSpaceDN w:val="0"/>
        <w:adjustRightInd w:val="0"/>
        <w:spacing w:before="197" w:after="0" w:line="240" w:lineRule="auto"/>
        <w:ind w:left="262" w:right="892"/>
        <w:jc w:val="center"/>
        <w:rPr>
          <w:rFonts w:ascii="Times New Roman" w:hAnsi="Times New Roman" w:cs="Times New Roman"/>
          <w:sz w:val="24"/>
          <w:szCs w:val="24"/>
        </w:rPr>
      </w:pPr>
      <w:r w:rsidRPr="007754BA">
        <w:rPr>
          <w:rFonts w:ascii="Times New Roman" w:hAnsi="Times New Roman" w:cs="Times New Roman"/>
          <w:b/>
          <w:bCs/>
          <w:spacing w:val="-1"/>
          <w:sz w:val="24"/>
          <w:szCs w:val="24"/>
        </w:rPr>
        <w:t>Advertisement</w:t>
      </w:r>
      <w:r w:rsidRPr="007754B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b/>
          <w:bCs/>
          <w:spacing w:val="-1"/>
          <w:sz w:val="24"/>
          <w:szCs w:val="24"/>
        </w:rPr>
        <w:t>Letter No:JKD/HRD/Apprentice/2015</w:t>
      </w:r>
      <w:r w:rsidRPr="007754B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b/>
          <w:bCs/>
          <w:spacing w:val="-1"/>
          <w:sz w:val="24"/>
          <w:szCs w:val="24"/>
        </w:rPr>
        <w:t>dated:</w:t>
      </w:r>
      <w:r w:rsidRPr="007754BA">
        <w:rPr>
          <w:rFonts w:ascii="Times New Roman" w:hAnsi="Times New Roman" w:cs="Times New Roman"/>
          <w:b/>
          <w:bCs/>
          <w:sz w:val="24"/>
          <w:szCs w:val="24"/>
        </w:rPr>
        <w:t xml:space="preserve"> 27/07/2015</w:t>
      </w:r>
    </w:p>
    <w:p w:rsidR="007754BA" w:rsidRPr="007754BA" w:rsidRDefault="007754BA" w:rsidP="007754BA">
      <w:pPr>
        <w:kinsoku w:val="0"/>
        <w:overflowPunct w:val="0"/>
        <w:autoSpaceDE w:val="0"/>
        <w:autoSpaceDN w:val="0"/>
        <w:adjustRightInd w:val="0"/>
        <w:spacing w:before="7" w:after="0" w:line="240" w:lineRule="auto"/>
        <w:rPr>
          <w:rFonts w:ascii="Times New Roman" w:hAnsi="Times New Roman" w:cs="Times New Roman"/>
          <w:b/>
          <w:bCs/>
          <w:sz w:val="23"/>
          <w:szCs w:val="23"/>
        </w:rPr>
      </w:pPr>
    </w:p>
    <w:p w:rsidR="007754BA" w:rsidRPr="007754BA" w:rsidRDefault="007754BA" w:rsidP="007754BA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7754BA">
        <w:rPr>
          <w:rFonts w:ascii="Times New Roman" w:hAnsi="Times New Roman" w:cs="Times New Roman"/>
          <w:noProof/>
          <w:sz w:val="20"/>
          <w:szCs w:val="20"/>
          <w:lang w:eastAsia="en-IN"/>
        </w:rPr>
        <mc:AlternateContent>
          <mc:Choice Requires="wps">
            <w:drawing>
              <wp:inline distT="0" distB="0" distL="0" distR="0">
                <wp:extent cx="1352550" cy="1693545"/>
                <wp:effectExtent l="9525" t="9525" r="9525" b="11430"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52550" cy="1693545"/>
                        </a:xfrm>
                        <a:prstGeom prst="rect">
                          <a:avLst/>
                        </a:prstGeom>
                        <a:noFill/>
                        <a:ln w="7366" cmpd="sng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7754BA" w:rsidRDefault="007754BA" w:rsidP="007754BA">
                            <w:pPr>
                              <w:pStyle w:val="BodyText"/>
                              <w:kinsoku w:val="0"/>
                              <w:overflowPunct w:val="0"/>
                              <w:ind w:left="0"/>
                            </w:pPr>
                          </w:p>
                          <w:p w:rsidR="007754BA" w:rsidRDefault="007754BA" w:rsidP="007754BA">
                            <w:pPr>
                              <w:pStyle w:val="BodyText"/>
                              <w:kinsoku w:val="0"/>
                              <w:overflowPunct w:val="0"/>
                              <w:ind w:left="505" w:right="199" w:hanging="308"/>
                              <w:rPr>
                                <w:spacing w:val="-1"/>
                              </w:rPr>
                            </w:pPr>
                            <w:r>
                              <w:rPr>
                                <w:spacing w:val="-1"/>
                              </w:rPr>
                              <w:t>Affix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self</w:t>
                            </w:r>
                            <w:r>
                              <w:rPr>
                                <w:spacing w:val="-1"/>
                              </w:rPr>
                              <w:t xml:space="preserve"> attested</w:t>
                            </w:r>
                            <w:r>
                              <w:rPr>
                                <w:spacing w:val="29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Photograph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width:106.5pt;height:133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" filled="f" strokeweight=".58pt">
                <v:textbox inset="0,0,0,0">
                  <w:txbxContent>
                    <w:p w:rsidR="007754BA" w:rsidRDefault="007754BA" w:rsidP="007754BA">
                      <w:pPr>
                        <w:pStyle w:val="BodyText"/>
                        <w:kinsoku w:val="0"/>
                        <w:overflowPunct w:val="0"/>
                        <w:ind w:left="0"/>
                      </w:pPr>
                    </w:p>
                    <w:p w:rsidR="007754BA" w:rsidRDefault="007754BA" w:rsidP="007754BA">
                      <w:pPr>
                        <w:pStyle w:val="BodyText"/>
                        <w:kinsoku w:val="0"/>
                        <w:overflowPunct w:val="0"/>
                        <w:ind w:left="505" w:right="199" w:hanging="308"/>
                        <w:rPr>
                          <w:spacing w:val="-1"/>
                        </w:rPr>
                      </w:pPr>
                      <w:r>
                        <w:rPr>
                          <w:spacing w:val="-1"/>
                        </w:rPr>
                        <w:t>Affix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self</w:t>
                      </w:r>
                      <w:r>
                        <w:rPr>
                          <w:spacing w:val="-1"/>
                        </w:rPr>
                        <w:t xml:space="preserve"> attested</w:t>
                      </w:r>
                      <w:r>
                        <w:rPr>
                          <w:spacing w:val="29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Photograph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7754BA" w:rsidRPr="007754BA" w:rsidRDefault="007754BA" w:rsidP="007754BA">
      <w:pPr>
        <w:numPr>
          <w:ilvl w:val="0"/>
          <w:numId w:val="6"/>
        </w:numPr>
        <w:tabs>
          <w:tab w:val="left" w:pos="394"/>
        </w:tabs>
        <w:kinsoku w:val="0"/>
        <w:overflowPunct w:val="0"/>
        <w:autoSpaceDE w:val="0"/>
        <w:autoSpaceDN w:val="0"/>
        <w:adjustRightInd w:val="0"/>
        <w:spacing w:after="0" w:line="240" w:lineRule="auto"/>
        <w:ind w:hanging="293"/>
        <w:rPr>
          <w:rFonts w:ascii="Times New Roman" w:hAnsi="Times New Roman" w:cs="Times New Roman"/>
          <w:spacing w:val="-1"/>
          <w:sz w:val="24"/>
          <w:szCs w:val="24"/>
        </w:rPr>
      </w:pPr>
      <w:r w:rsidRPr="007754BA">
        <w:rPr>
          <w:rFonts w:ascii="Times New Roman" w:hAnsi="Times New Roman" w:cs="Times New Roman"/>
          <w:b/>
          <w:bCs/>
          <w:spacing w:val="-1"/>
          <w:sz w:val="24"/>
          <w:szCs w:val="24"/>
        </w:rPr>
        <w:t>Category</w:t>
      </w:r>
      <w:r w:rsidRPr="007754B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b/>
          <w:bCs/>
          <w:spacing w:val="-1"/>
          <w:sz w:val="24"/>
          <w:szCs w:val="24"/>
        </w:rPr>
        <w:t>applied</w:t>
      </w:r>
      <w:r w:rsidRPr="007754BA">
        <w:rPr>
          <w:rFonts w:ascii="Times New Roman" w:hAnsi="Times New Roman" w:cs="Times New Roman"/>
          <w:b/>
          <w:bCs/>
          <w:sz w:val="24"/>
          <w:szCs w:val="24"/>
        </w:rPr>
        <w:t xml:space="preserve"> for</w:t>
      </w:r>
      <w:r w:rsidRPr="007754BA">
        <w:rPr>
          <w:rFonts w:ascii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z w:val="24"/>
          <w:szCs w:val="24"/>
        </w:rPr>
        <w:t xml:space="preserve">: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Graduate</w:t>
      </w:r>
      <w:r w:rsidRPr="007754BA">
        <w:rPr>
          <w:rFonts w:ascii="Times New Roman" w:hAnsi="Times New Roman" w:cs="Times New Roman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Engineer</w:t>
      </w:r>
      <w:r w:rsidRPr="007754BA">
        <w:rPr>
          <w:rFonts w:ascii="Times New Roman" w:hAnsi="Times New Roman" w:cs="Times New Roman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Apprentice/Diploma</w:t>
      </w:r>
      <w:r w:rsidRPr="007754BA">
        <w:rPr>
          <w:rFonts w:ascii="Times New Roman" w:hAnsi="Times New Roman" w:cs="Times New Roman"/>
          <w:sz w:val="24"/>
          <w:szCs w:val="24"/>
        </w:rPr>
        <w:t xml:space="preserve"> Holder</w:t>
      </w:r>
      <w:r w:rsidRPr="007754B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Apprentice</w:t>
      </w:r>
    </w:p>
    <w:p w:rsidR="007754BA" w:rsidRPr="007754BA" w:rsidRDefault="007754BA" w:rsidP="007754BA">
      <w:pPr>
        <w:kinsoku w:val="0"/>
        <w:overflowPunct w:val="0"/>
        <w:autoSpaceDE w:val="0"/>
        <w:autoSpaceDN w:val="0"/>
        <w:adjustRightInd w:val="0"/>
        <w:spacing w:before="5"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754BA" w:rsidRPr="007754BA" w:rsidRDefault="007754BA" w:rsidP="007754BA">
      <w:pPr>
        <w:numPr>
          <w:ilvl w:val="0"/>
          <w:numId w:val="6"/>
        </w:numPr>
        <w:tabs>
          <w:tab w:val="left" w:pos="381"/>
        </w:tabs>
        <w:kinsoku w:val="0"/>
        <w:overflowPunct w:val="0"/>
        <w:autoSpaceDE w:val="0"/>
        <w:autoSpaceDN w:val="0"/>
        <w:adjustRightInd w:val="0"/>
        <w:spacing w:after="0" w:line="274" w:lineRule="exact"/>
        <w:ind w:left="380" w:hanging="280"/>
        <w:outlineLvl w:val="0"/>
        <w:rPr>
          <w:rFonts w:ascii="Times New Roman" w:hAnsi="Times New Roman" w:cs="Times New Roman"/>
          <w:sz w:val="24"/>
          <w:szCs w:val="24"/>
        </w:rPr>
      </w:pPr>
      <w:r w:rsidRPr="007754BA">
        <w:rPr>
          <w:rFonts w:ascii="Times New Roman" w:hAnsi="Times New Roman" w:cs="Times New Roman"/>
          <w:b/>
          <w:bCs/>
          <w:spacing w:val="-1"/>
          <w:sz w:val="24"/>
          <w:szCs w:val="24"/>
        </w:rPr>
        <w:t>Personal</w:t>
      </w:r>
      <w:r w:rsidRPr="007754B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b/>
          <w:bCs/>
          <w:spacing w:val="-1"/>
          <w:sz w:val="24"/>
          <w:szCs w:val="24"/>
        </w:rPr>
        <w:t>Details</w:t>
      </w:r>
      <w:r w:rsidRPr="007754BA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</w:p>
    <w:p w:rsidR="007754BA" w:rsidRPr="007754BA" w:rsidRDefault="007754BA" w:rsidP="007754BA">
      <w:pPr>
        <w:numPr>
          <w:ilvl w:val="1"/>
          <w:numId w:val="6"/>
        </w:numPr>
        <w:tabs>
          <w:tab w:val="left" w:pos="701"/>
        </w:tabs>
        <w:kinsoku w:val="0"/>
        <w:overflowPunct w:val="0"/>
        <w:autoSpaceDE w:val="0"/>
        <w:autoSpaceDN w:val="0"/>
        <w:adjustRightInd w:val="0"/>
        <w:spacing w:after="0" w:line="274" w:lineRule="exact"/>
        <w:rPr>
          <w:rFonts w:ascii="Times New Roman" w:hAnsi="Times New Roman" w:cs="Times New Roman"/>
          <w:sz w:val="24"/>
          <w:szCs w:val="24"/>
        </w:rPr>
      </w:pPr>
      <w:r w:rsidRPr="007754BA">
        <w:rPr>
          <w:rFonts w:ascii="Times New Roman" w:hAnsi="Times New Roman" w:cs="Times New Roman"/>
          <w:sz w:val="24"/>
          <w:szCs w:val="24"/>
        </w:rPr>
        <w:t>(i)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 xml:space="preserve"> Name</w:t>
      </w:r>
      <w:r w:rsidRPr="007754BA">
        <w:rPr>
          <w:rFonts w:ascii="Times New Roman" w:hAnsi="Times New Roman" w:cs="Times New Roman"/>
          <w:sz w:val="24"/>
          <w:szCs w:val="24"/>
        </w:rPr>
        <w:t xml:space="preserve"> of the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applicant(In</w:t>
      </w:r>
      <w:r w:rsidRPr="007754BA">
        <w:rPr>
          <w:rFonts w:ascii="Times New Roman" w:hAnsi="Times New Roman" w:cs="Times New Roman"/>
          <w:sz w:val="24"/>
          <w:szCs w:val="24"/>
        </w:rPr>
        <w:t xml:space="preserve"> block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letters)</w:t>
      </w:r>
      <w:r w:rsidRPr="007754BA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7754BA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z w:val="24"/>
          <w:szCs w:val="24"/>
        </w:rPr>
        <w:t>:</w:t>
      </w:r>
    </w:p>
    <w:p w:rsidR="007754BA" w:rsidRPr="007754BA" w:rsidRDefault="007754BA" w:rsidP="007754BA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754BA" w:rsidRPr="007754BA" w:rsidRDefault="007754BA" w:rsidP="007754BA">
      <w:pPr>
        <w:numPr>
          <w:ilvl w:val="2"/>
          <w:numId w:val="6"/>
        </w:numPr>
        <w:tabs>
          <w:tab w:val="left" w:pos="994"/>
        </w:tabs>
        <w:kinsoku w:val="0"/>
        <w:overflowPunct w:val="0"/>
        <w:autoSpaceDE w:val="0"/>
        <w:autoSpaceDN w:val="0"/>
        <w:adjustRightInd w:val="0"/>
        <w:spacing w:after="0" w:line="240" w:lineRule="auto"/>
        <w:ind w:hanging="353"/>
        <w:rPr>
          <w:rFonts w:ascii="Times New Roman" w:hAnsi="Times New Roman" w:cs="Times New Roman"/>
          <w:sz w:val="24"/>
          <w:szCs w:val="24"/>
        </w:rPr>
      </w:pPr>
      <w:r w:rsidRPr="007754BA">
        <w:rPr>
          <w:rFonts w:ascii="Times New Roman" w:hAnsi="Times New Roman" w:cs="Times New Roman"/>
          <w:sz w:val="24"/>
          <w:szCs w:val="24"/>
        </w:rPr>
        <w:t>Mobile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z w:val="24"/>
          <w:szCs w:val="24"/>
        </w:rPr>
        <w:t>No                                                        :</w:t>
      </w:r>
    </w:p>
    <w:p w:rsidR="007754BA" w:rsidRPr="007754BA" w:rsidRDefault="007754BA" w:rsidP="007754BA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754BA" w:rsidRPr="007754BA" w:rsidRDefault="007754BA" w:rsidP="007754BA">
      <w:pPr>
        <w:numPr>
          <w:ilvl w:val="2"/>
          <w:numId w:val="6"/>
        </w:numPr>
        <w:tabs>
          <w:tab w:val="left" w:pos="1061"/>
        </w:tabs>
        <w:kinsoku w:val="0"/>
        <w:overflowPunct w:val="0"/>
        <w:autoSpaceDE w:val="0"/>
        <w:autoSpaceDN w:val="0"/>
        <w:adjustRightInd w:val="0"/>
        <w:spacing w:after="0" w:line="240" w:lineRule="auto"/>
        <w:ind w:left="1060" w:hanging="420"/>
        <w:rPr>
          <w:rFonts w:ascii="Times New Roman" w:hAnsi="Times New Roman" w:cs="Times New Roman"/>
          <w:sz w:val="24"/>
          <w:szCs w:val="24"/>
        </w:rPr>
      </w:pPr>
      <w:r w:rsidRPr="007754BA">
        <w:rPr>
          <w:rFonts w:ascii="Times New Roman" w:hAnsi="Times New Roman" w:cs="Times New Roman"/>
          <w:spacing w:val="-1"/>
          <w:sz w:val="24"/>
          <w:szCs w:val="24"/>
        </w:rPr>
        <w:t>E-Mail</w:t>
      </w:r>
      <w:r w:rsidRPr="007754BA">
        <w:rPr>
          <w:rFonts w:ascii="Times New Roman" w:hAnsi="Times New Roman" w:cs="Times New Roman"/>
          <w:sz w:val="24"/>
          <w:szCs w:val="24"/>
        </w:rPr>
        <w:t xml:space="preserve"> id                                                         :</w:t>
      </w:r>
    </w:p>
    <w:p w:rsidR="007754BA" w:rsidRPr="007754BA" w:rsidRDefault="007754BA" w:rsidP="007754BA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754BA" w:rsidRPr="007754BA" w:rsidRDefault="007754BA" w:rsidP="007754BA">
      <w:pPr>
        <w:numPr>
          <w:ilvl w:val="1"/>
          <w:numId w:val="6"/>
        </w:numPr>
        <w:tabs>
          <w:tab w:val="left" w:pos="761"/>
        </w:tabs>
        <w:kinsoku w:val="0"/>
        <w:overflowPunct w:val="0"/>
        <w:autoSpaceDE w:val="0"/>
        <w:autoSpaceDN w:val="0"/>
        <w:adjustRightInd w:val="0"/>
        <w:spacing w:after="0" w:line="240" w:lineRule="auto"/>
        <w:ind w:left="760" w:hanging="300"/>
        <w:rPr>
          <w:rFonts w:ascii="Times New Roman" w:hAnsi="Times New Roman" w:cs="Times New Roman"/>
          <w:sz w:val="24"/>
          <w:szCs w:val="24"/>
        </w:rPr>
      </w:pPr>
      <w:r w:rsidRPr="007754BA">
        <w:rPr>
          <w:rFonts w:ascii="Times New Roman" w:hAnsi="Times New Roman" w:cs="Times New Roman"/>
          <w:spacing w:val="-1"/>
          <w:sz w:val="24"/>
          <w:szCs w:val="24"/>
        </w:rPr>
        <w:t>Date</w:t>
      </w:r>
      <w:r w:rsidRPr="007754BA">
        <w:rPr>
          <w:rFonts w:ascii="Times New Roman" w:hAnsi="Times New Roman" w:cs="Times New Roman"/>
          <w:sz w:val="24"/>
          <w:szCs w:val="24"/>
        </w:rPr>
        <w:t xml:space="preserve"> of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Birth(dd/mm/yyyy)</w:t>
      </w:r>
      <w:r w:rsidRPr="007754BA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Pr="007754BA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z w:val="24"/>
          <w:szCs w:val="24"/>
        </w:rPr>
        <w:t>:</w:t>
      </w:r>
    </w:p>
    <w:p w:rsidR="007754BA" w:rsidRPr="007754BA" w:rsidRDefault="007754BA" w:rsidP="007754BA">
      <w:pPr>
        <w:kinsoku w:val="0"/>
        <w:overflowPunct w:val="0"/>
        <w:autoSpaceDE w:val="0"/>
        <w:autoSpaceDN w:val="0"/>
        <w:adjustRightInd w:val="0"/>
        <w:spacing w:before="1"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754BA" w:rsidRPr="007754BA" w:rsidRDefault="007754BA" w:rsidP="007754BA">
      <w:pPr>
        <w:kinsoku w:val="0"/>
        <w:overflowPunct w:val="0"/>
        <w:autoSpaceDE w:val="0"/>
        <w:autoSpaceDN w:val="0"/>
        <w:adjustRightInd w:val="0"/>
        <w:spacing w:after="0" w:line="240" w:lineRule="auto"/>
        <w:ind w:left="460"/>
        <w:rPr>
          <w:rFonts w:ascii="Times New Roman" w:hAnsi="Times New Roman" w:cs="Times New Roman"/>
          <w:sz w:val="24"/>
          <w:szCs w:val="24"/>
        </w:rPr>
      </w:pPr>
      <w:r w:rsidRPr="007754BA">
        <w:rPr>
          <w:rFonts w:ascii="Times New Roman" w:hAnsi="Times New Roman" w:cs="Times New Roman"/>
          <w:sz w:val="24"/>
          <w:szCs w:val="24"/>
        </w:rPr>
        <w:t>3.   Age</w:t>
      </w:r>
      <w:r w:rsidRPr="007754B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as</w:t>
      </w:r>
      <w:r w:rsidRPr="007754BA">
        <w:rPr>
          <w:rFonts w:ascii="Times New Roman" w:hAnsi="Times New Roman" w:cs="Times New Roman"/>
          <w:sz w:val="24"/>
          <w:szCs w:val="24"/>
        </w:rPr>
        <w:t xml:space="preserve"> on 31/08/2015</w:t>
      </w:r>
      <w:r w:rsidRPr="007754B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(yy/mm/dd)</w:t>
      </w:r>
      <w:r w:rsidRPr="007754BA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7754BA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z w:val="24"/>
          <w:szCs w:val="24"/>
        </w:rPr>
        <w:t>:</w:t>
      </w:r>
    </w:p>
    <w:p w:rsidR="007754BA" w:rsidRPr="007754BA" w:rsidRDefault="007754BA" w:rsidP="007754BA">
      <w:pPr>
        <w:kinsoku w:val="0"/>
        <w:overflowPunct w:val="0"/>
        <w:autoSpaceDE w:val="0"/>
        <w:autoSpaceDN w:val="0"/>
        <w:adjustRightInd w:val="0"/>
        <w:spacing w:before="9" w:after="0" w:line="240" w:lineRule="auto"/>
        <w:rPr>
          <w:rFonts w:ascii="Times New Roman" w:hAnsi="Times New Roman" w:cs="Times New Roman"/>
          <w:sz w:val="23"/>
          <w:szCs w:val="23"/>
        </w:rPr>
      </w:pPr>
    </w:p>
    <w:p w:rsidR="007754BA" w:rsidRPr="007754BA" w:rsidRDefault="007754BA" w:rsidP="007754BA">
      <w:pPr>
        <w:numPr>
          <w:ilvl w:val="0"/>
          <w:numId w:val="5"/>
        </w:numPr>
        <w:tabs>
          <w:tab w:val="left" w:pos="821"/>
        </w:tabs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54BA">
        <w:rPr>
          <w:rFonts w:ascii="Times New Roman" w:hAnsi="Times New Roman" w:cs="Times New Roman"/>
          <w:spacing w:val="-1"/>
          <w:sz w:val="24"/>
          <w:szCs w:val="24"/>
        </w:rPr>
        <w:t xml:space="preserve">Place </w:t>
      </w:r>
      <w:r w:rsidRPr="007754BA">
        <w:rPr>
          <w:rFonts w:ascii="Times New Roman" w:hAnsi="Times New Roman" w:cs="Times New Roman"/>
          <w:sz w:val="24"/>
          <w:szCs w:val="24"/>
        </w:rPr>
        <w:t xml:space="preserve">of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birth</w:t>
      </w:r>
      <w:r w:rsidRPr="007754BA">
        <w:rPr>
          <w:rFonts w:ascii="Times New Roman" w:hAnsi="Times New Roman" w:cs="Times New Roman"/>
          <w:sz w:val="24"/>
          <w:szCs w:val="24"/>
        </w:rPr>
        <w:t xml:space="preserve"> with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Tehsil,District</w:t>
      </w:r>
      <w:r w:rsidRPr="007754BA">
        <w:rPr>
          <w:rFonts w:ascii="Times New Roman" w:hAnsi="Times New Roman" w:cs="Times New Roman"/>
          <w:sz w:val="24"/>
          <w:szCs w:val="24"/>
        </w:rPr>
        <w:t xml:space="preserve"> and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State</w:t>
      </w:r>
      <w:r w:rsidRPr="007754BA">
        <w:rPr>
          <w:rFonts w:ascii="Times New Roman" w:hAnsi="Times New Roman" w:cs="Times New Roman"/>
          <w:sz w:val="24"/>
          <w:szCs w:val="24"/>
        </w:rPr>
        <w:t xml:space="preserve">     </w:t>
      </w:r>
      <w:r w:rsidRPr="007754BA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z w:val="24"/>
          <w:szCs w:val="24"/>
        </w:rPr>
        <w:t>:</w:t>
      </w:r>
    </w:p>
    <w:p w:rsidR="007754BA" w:rsidRPr="007754BA" w:rsidRDefault="007754BA" w:rsidP="007754BA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754BA" w:rsidRPr="007754BA" w:rsidRDefault="007754BA" w:rsidP="007754BA">
      <w:pPr>
        <w:numPr>
          <w:ilvl w:val="0"/>
          <w:numId w:val="5"/>
        </w:numPr>
        <w:tabs>
          <w:tab w:val="left" w:pos="821"/>
        </w:tabs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54BA">
        <w:rPr>
          <w:rFonts w:ascii="Times New Roman" w:hAnsi="Times New Roman" w:cs="Times New Roman"/>
          <w:spacing w:val="-1"/>
          <w:sz w:val="24"/>
          <w:szCs w:val="24"/>
        </w:rPr>
        <w:t>Father’s</w:t>
      </w:r>
      <w:r w:rsidRPr="007754BA">
        <w:rPr>
          <w:rFonts w:ascii="Times New Roman" w:hAnsi="Times New Roman" w:cs="Times New Roman"/>
          <w:sz w:val="24"/>
          <w:szCs w:val="24"/>
        </w:rPr>
        <w:t xml:space="preserve"> Name                                                   </w:t>
      </w:r>
      <w:r w:rsidRPr="007754B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z w:val="24"/>
          <w:szCs w:val="24"/>
        </w:rPr>
        <w:t>:</w:t>
      </w:r>
    </w:p>
    <w:p w:rsidR="007754BA" w:rsidRPr="007754BA" w:rsidRDefault="007754BA" w:rsidP="007754BA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754BA" w:rsidRPr="007754BA" w:rsidRDefault="007754BA" w:rsidP="007754BA">
      <w:pPr>
        <w:numPr>
          <w:ilvl w:val="0"/>
          <w:numId w:val="5"/>
        </w:numPr>
        <w:tabs>
          <w:tab w:val="left" w:pos="821"/>
        </w:tabs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54BA">
        <w:rPr>
          <w:rFonts w:ascii="Times New Roman" w:hAnsi="Times New Roman" w:cs="Times New Roman"/>
          <w:spacing w:val="-1"/>
          <w:sz w:val="24"/>
          <w:szCs w:val="24"/>
        </w:rPr>
        <w:t>Nationality</w:t>
      </w:r>
      <w:r w:rsidRPr="007754B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</w:t>
      </w:r>
      <w:r w:rsidRPr="007754BA">
        <w:rPr>
          <w:rFonts w:ascii="Times New Roman" w:hAnsi="Times New Roman" w:cs="Times New Roman"/>
          <w:spacing w:val="57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z w:val="24"/>
          <w:szCs w:val="24"/>
        </w:rPr>
        <w:t>:</w:t>
      </w:r>
    </w:p>
    <w:p w:rsidR="007754BA" w:rsidRPr="007754BA" w:rsidRDefault="007754BA" w:rsidP="007754BA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754BA" w:rsidRPr="007754BA" w:rsidRDefault="007754BA" w:rsidP="007754BA">
      <w:pPr>
        <w:numPr>
          <w:ilvl w:val="0"/>
          <w:numId w:val="5"/>
        </w:numPr>
        <w:tabs>
          <w:tab w:val="left" w:pos="821"/>
        </w:tabs>
        <w:kinsoku w:val="0"/>
        <w:overflowPunct w:val="0"/>
        <w:autoSpaceDE w:val="0"/>
        <w:autoSpaceDN w:val="0"/>
        <w:adjustRightInd w:val="0"/>
        <w:spacing w:after="0" w:line="240" w:lineRule="auto"/>
        <w:ind w:right="4803"/>
        <w:rPr>
          <w:rFonts w:ascii="Times New Roman" w:hAnsi="Times New Roman" w:cs="Times New Roman"/>
          <w:spacing w:val="-1"/>
          <w:sz w:val="24"/>
          <w:szCs w:val="24"/>
        </w:rPr>
      </w:pPr>
      <w:r w:rsidRPr="007754BA">
        <w:rPr>
          <w:rFonts w:ascii="Times New Roman" w:hAnsi="Times New Roman" w:cs="Times New Roman"/>
          <w:sz w:val="24"/>
          <w:szCs w:val="24"/>
        </w:rPr>
        <w:t>Whether</w:t>
      </w:r>
      <w:r w:rsidRPr="007754B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belongs</w:t>
      </w:r>
      <w:r w:rsidRPr="007754BA">
        <w:rPr>
          <w:rFonts w:ascii="Times New Roman" w:hAnsi="Times New Roman" w:cs="Times New Roman"/>
          <w:sz w:val="24"/>
          <w:szCs w:val="24"/>
        </w:rPr>
        <w:t xml:space="preserve"> to SC/ST                                </w:t>
      </w:r>
      <w:r w:rsidRPr="007754B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z w:val="24"/>
          <w:szCs w:val="24"/>
        </w:rPr>
        <w:t>: YES/NO</w:t>
      </w:r>
      <w:r w:rsidRPr="007754BA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(If</w:t>
      </w:r>
      <w:r w:rsidRPr="007754BA">
        <w:rPr>
          <w:rFonts w:ascii="Times New Roman" w:hAnsi="Times New Roman" w:cs="Times New Roman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Yes,attested</w:t>
      </w:r>
      <w:r w:rsidRPr="007754BA">
        <w:rPr>
          <w:rFonts w:ascii="Times New Roman" w:hAnsi="Times New Roman" w:cs="Times New Roman"/>
          <w:sz w:val="24"/>
          <w:szCs w:val="24"/>
        </w:rPr>
        <w:t xml:space="preserve"> copy</w:t>
      </w:r>
      <w:r w:rsidRPr="007754BA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2"/>
          <w:sz w:val="24"/>
          <w:szCs w:val="24"/>
        </w:rPr>
        <w:t>by</w:t>
      </w:r>
      <w:r w:rsidRPr="007754B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Gazetted</w:t>
      </w:r>
      <w:r w:rsidRPr="007754BA">
        <w:rPr>
          <w:rFonts w:ascii="Times New Roman" w:hAnsi="Times New Roman" w:cs="Times New Roman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Officer</w:t>
      </w:r>
      <w:r w:rsidRPr="007754BA">
        <w:rPr>
          <w:rFonts w:ascii="Times New Roman" w:hAnsi="Times New Roman" w:cs="Times New Roman"/>
          <w:sz w:val="24"/>
          <w:szCs w:val="24"/>
        </w:rPr>
        <w:t xml:space="preserve"> to be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attached)</w:t>
      </w:r>
    </w:p>
    <w:p w:rsidR="007754BA" w:rsidRPr="007754BA" w:rsidRDefault="007754BA" w:rsidP="007754BA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754BA" w:rsidRPr="007754BA" w:rsidRDefault="007754BA" w:rsidP="007754BA">
      <w:pPr>
        <w:kinsoku w:val="0"/>
        <w:overflowPunct w:val="0"/>
        <w:autoSpaceDE w:val="0"/>
        <w:autoSpaceDN w:val="0"/>
        <w:adjustRightInd w:val="0"/>
        <w:spacing w:after="0" w:line="240" w:lineRule="auto"/>
        <w:ind w:left="460"/>
        <w:rPr>
          <w:rFonts w:ascii="Times New Roman" w:hAnsi="Times New Roman" w:cs="Times New Roman"/>
          <w:sz w:val="24"/>
          <w:szCs w:val="24"/>
        </w:rPr>
      </w:pPr>
      <w:r w:rsidRPr="007754BA">
        <w:rPr>
          <w:rFonts w:ascii="Times New Roman" w:hAnsi="Times New Roman" w:cs="Times New Roman"/>
          <w:sz w:val="24"/>
          <w:szCs w:val="24"/>
        </w:rPr>
        <w:t xml:space="preserve">8.  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Permanent</w:t>
      </w:r>
      <w:r w:rsidRPr="007754BA">
        <w:rPr>
          <w:rFonts w:ascii="Times New Roman" w:hAnsi="Times New Roman" w:cs="Times New Roman"/>
          <w:sz w:val="24"/>
          <w:szCs w:val="24"/>
        </w:rPr>
        <w:t xml:space="preserve"> Address                                            :</w:t>
      </w:r>
    </w:p>
    <w:p w:rsidR="007754BA" w:rsidRPr="007754BA" w:rsidRDefault="007754BA" w:rsidP="007754BA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754BA" w:rsidRPr="007754BA" w:rsidRDefault="007754BA" w:rsidP="007754BA">
      <w:pPr>
        <w:kinsoku w:val="0"/>
        <w:overflowPunct w:val="0"/>
        <w:autoSpaceDE w:val="0"/>
        <w:autoSpaceDN w:val="0"/>
        <w:adjustRightInd w:val="0"/>
        <w:spacing w:after="0" w:line="240" w:lineRule="auto"/>
        <w:ind w:left="5381"/>
        <w:rPr>
          <w:rFonts w:ascii="Times New Roman" w:hAnsi="Times New Roman" w:cs="Times New Roman"/>
          <w:sz w:val="24"/>
          <w:szCs w:val="24"/>
        </w:rPr>
      </w:pPr>
      <w:r w:rsidRPr="007754BA">
        <w:rPr>
          <w:rFonts w:ascii="Times New Roman" w:hAnsi="Times New Roman" w:cs="Times New Roman"/>
          <w:sz w:val="24"/>
          <w:szCs w:val="24"/>
        </w:rPr>
        <w:t>………………………………………………………</w:t>
      </w:r>
    </w:p>
    <w:p w:rsidR="007754BA" w:rsidRPr="007754BA" w:rsidRDefault="007754BA" w:rsidP="007754BA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754BA" w:rsidRPr="007754BA" w:rsidRDefault="007754BA" w:rsidP="007754BA">
      <w:pPr>
        <w:kinsoku w:val="0"/>
        <w:overflowPunct w:val="0"/>
        <w:autoSpaceDE w:val="0"/>
        <w:autoSpaceDN w:val="0"/>
        <w:adjustRightInd w:val="0"/>
        <w:spacing w:after="0" w:line="240" w:lineRule="auto"/>
        <w:ind w:left="5381"/>
        <w:rPr>
          <w:rFonts w:ascii="Times New Roman" w:hAnsi="Times New Roman" w:cs="Times New Roman"/>
          <w:sz w:val="24"/>
          <w:szCs w:val="24"/>
        </w:rPr>
      </w:pPr>
      <w:r w:rsidRPr="007754BA">
        <w:rPr>
          <w:rFonts w:ascii="Times New Roman" w:hAnsi="Times New Roman" w:cs="Times New Roman"/>
          <w:sz w:val="24"/>
          <w:szCs w:val="24"/>
        </w:rPr>
        <w:t>………………………………………………………</w:t>
      </w:r>
    </w:p>
    <w:p w:rsidR="007754BA" w:rsidRPr="007754BA" w:rsidRDefault="007754BA" w:rsidP="007754BA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754BA" w:rsidRPr="007754BA" w:rsidRDefault="007754BA" w:rsidP="007754BA">
      <w:pPr>
        <w:kinsoku w:val="0"/>
        <w:overflowPunct w:val="0"/>
        <w:autoSpaceDE w:val="0"/>
        <w:autoSpaceDN w:val="0"/>
        <w:adjustRightInd w:val="0"/>
        <w:spacing w:after="0" w:line="240" w:lineRule="auto"/>
        <w:ind w:left="5381"/>
        <w:rPr>
          <w:rFonts w:ascii="Times New Roman" w:hAnsi="Times New Roman" w:cs="Times New Roman"/>
          <w:sz w:val="24"/>
          <w:szCs w:val="24"/>
        </w:rPr>
      </w:pPr>
      <w:r w:rsidRPr="007754BA">
        <w:rPr>
          <w:rFonts w:ascii="Times New Roman" w:hAnsi="Times New Roman" w:cs="Times New Roman"/>
          <w:spacing w:val="-1"/>
          <w:sz w:val="24"/>
          <w:szCs w:val="24"/>
        </w:rPr>
        <w:t>………………………………….PIN:</w:t>
      </w:r>
      <w:r w:rsidRPr="007754BA">
        <w:rPr>
          <w:rFonts w:ascii="Times New Roman" w:hAnsi="Times New Roman" w:cs="Times New Roman"/>
          <w:sz w:val="24"/>
          <w:szCs w:val="24"/>
        </w:rPr>
        <w:t xml:space="preserve"> ………..........</w:t>
      </w:r>
    </w:p>
    <w:p w:rsidR="007754BA" w:rsidRPr="007754BA" w:rsidRDefault="007754BA" w:rsidP="007754BA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754BA" w:rsidRPr="007754BA" w:rsidRDefault="007754BA" w:rsidP="007754BA">
      <w:pPr>
        <w:numPr>
          <w:ilvl w:val="0"/>
          <w:numId w:val="4"/>
        </w:numPr>
        <w:tabs>
          <w:tab w:val="left" w:pos="821"/>
        </w:tabs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54BA">
        <w:rPr>
          <w:rFonts w:ascii="Times New Roman" w:hAnsi="Times New Roman" w:cs="Times New Roman"/>
          <w:spacing w:val="-1"/>
          <w:sz w:val="24"/>
          <w:szCs w:val="24"/>
        </w:rPr>
        <w:t>Present</w:t>
      </w:r>
      <w:r w:rsidRPr="007754BA">
        <w:rPr>
          <w:rFonts w:ascii="Times New Roman" w:hAnsi="Times New Roman" w:cs="Times New Roman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Address</w:t>
      </w:r>
      <w:r w:rsidRPr="007754BA">
        <w:rPr>
          <w:rFonts w:ascii="Times New Roman" w:hAnsi="Times New Roman" w:cs="Times New Roman"/>
          <w:sz w:val="24"/>
          <w:szCs w:val="24"/>
        </w:rPr>
        <w:t xml:space="preserve"> for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communication</w:t>
      </w:r>
      <w:r w:rsidRPr="007754BA">
        <w:rPr>
          <w:rFonts w:ascii="Times New Roman" w:hAnsi="Times New Roman" w:cs="Times New Roman"/>
          <w:sz w:val="24"/>
          <w:szCs w:val="24"/>
        </w:rPr>
        <w:t xml:space="preserve">                 :</w:t>
      </w:r>
    </w:p>
    <w:p w:rsidR="007754BA" w:rsidRPr="007754BA" w:rsidRDefault="007754BA" w:rsidP="007754BA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754BA" w:rsidRPr="007754BA" w:rsidRDefault="007754BA" w:rsidP="007754BA">
      <w:pPr>
        <w:kinsoku w:val="0"/>
        <w:overflowPunct w:val="0"/>
        <w:autoSpaceDE w:val="0"/>
        <w:autoSpaceDN w:val="0"/>
        <w:adjustRightInd w:val="0"/>
        <w:spacing w:after="0" w:line="240" w:lineRule="auto"/>
        <w:ind w:left="5381"/>
        <w:rPr>
          <w:rFonts w:ascii="Times New Roman" w:hAnsi="Times New Roman" w:cs="Times New Roman"/>
          <w:sz w:val="24"/>
          <w:szCs w:val="24"/>
        </w:rPr>
      </w:pPr>
      <w:r w:rsidRPr="007754BA">
        <w:rPr>
          <w:rFonts w:ascii="Times New Roman" w:hAnsi="Times New Roman" w:cs="Times New Roman"/>
          <w:sz w:val="24"/>
          <w:szCs w:val="24"/>
        </w:rPr>
        <w:t>………………………………………………………</w:t>
      </w:r>
    </w:p>
    <w:p w:rsidR="007754BA" w:rsidRPr="007754BA" w:rsidRDefault="007754BA" w:rsidP="007754BA">
      <w:pPr>
        <w:kinsoku w:val="0"/>
        <w:overflowPunct w:val="0"/>
        <w:autoSpaceDE w:val="0"/>
        <w:autoSpaceDN w:val="0"/>
        <w:adjustRightInd w:val="0"/>
        <w:spacing w:before="1"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754BA" w:rsidRPr="007754BA" w:rsidRDefault="007754BA" w:rsidP="007754BA">
      <w:pPr>
        <w:kinsoku w:val="0"/>
        <w:overflowPunct w:val="0"/>
        <w:autoSpaceDE w:val="0"/>
        <w:autoSpaceDN w:val="0"/>
        <w:adjustRightInd w:val="0"/>
        <w:spacing w:after="0" w:line="240" w:lineRule="auto"/>
        <w:ind w:left="5381"/>
        <w:rPr>
          <w:rFonts w:ascii="Times New Roman" w:hAnsi="Times New Roman" w:cs="Times New Roman"/>
          <w:sz w:val="24"/>
          <w:szCs w:val="24"/>
        </w:rPr>
      </w:pPr>
      <w:r w:rsidRPr="007754BA">
        <w:rPr>
          <w:rFonts w:ascii="Times New Roman" w:hAnsi="Times New Roman" w:cs="Times New Roman"/>
          <w:sz w:val="24"/>
          <w:szCs w:val="24"/>
        </w:rPr>
        <w:t>………………………………………………………</w:t>
      </w:r>
    </w:p>
    <w:p w:rsidR="007754BA" w:rsidRPr="007754BA" w:rsidRDefault="007754BA" w:rsidP="007754BA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754BA" w:rsidRPr="007754BA" w:rsidRDefault="007754BA" w:rsidP="007754BA">
      <w:pPr>
        <w:kinsoku w:val="0"/>
        <w:overflowPunct w:val="0"/>
        <w:autoSpaceDE w:val="0"/>
        <w:autoSpaceDN w:val="0"/>
        <w:adjustRightInd w:val="0"/>
        <w:spacing w:after="0" w:line="240" w:lineRule="auto"/>
        <w:ind w:left="5381"/>
        <w:rPr>
          <w:rFonts w:ascii="Times New Roman" w:hAnsi="Times New Roman" w:cs="Times New Roman"/>
          <w:sz w:val="24"/>
          <w:szCs w:val="24"/>
        </w:rPr>
      </w:pPr>
      <w:r w:rsidRPr="007754BA">
        <w:rPr>
          <w:rFonts w:ascii="Times New Roman" w:hAnsi="Times New Roman" w:cs="Times New Roman"/>
          <w:spacing w:val="-1"/>
          <w:sz w:val="24"/>
          <w:szCs w:val="24"/>
        </w:rPr>
        <w:t>………………………………….PIN:</w:t>
      </w:r>
      <w:r w:rsidRPr="007754BA">
        <w:rPr>
          <w:rFonts w:ascii="Times New Roman" w:hAnsi="Times New Roman" w:cs="Times New Roman"/>
          <w:sz w:val="24"/>
          <w:szCs w:val="24"/>
        </w:rPr>
        <w:t xml:space="preserve"> ……….........</w:t>
      </w:r>
    </w:p>
    <w:p w:rsidR="007754BA" w:rsidRPr="007754BA" w:rsidRDefault="007754BA" w:rsidP="007754BA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754BA" w:rsidRPr="007754BA" w:rsidRDefault="007754BA" w:rsidP="007754BA">
      <w:pPr>
        <w:numPr>
          <w:ilvl w:val="0"/>
          <w:numId w:val="4"/>
        </w:numPr>
        <w:tabs>
          <w:tab w:val="left" w:pos="821"/>
        </w:tabs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pacing w:val="-2"/>
          <w:sz w:val="24"/>
          <w:szCs w:val="24"/>
        </w:rPr>
      </w:pPr>
      <w:r w:rsidRPr="007754BA">
        <w:rPr>
          <w:rFonts w:ascii="Times New Roman" w:hAnsi="Times New Roman" w:cs="Times New Roman"/>
          <w:spacing w:val="-1"/>
          <w:sz w:val="24"/>
          <w:szCs w:val="24"/>
        </w:rPr>
        <w:t>Details</w:t>
      </w:r>
      <w:r w:rsidRPr="007754BA">
        <w:rPr>
          <w:rFonts w:ascii="Times New Roman" w:hAnsi="Times New Roman" w:cs="Times New Roman"/>
          <w:sz w:val="24"/>
          <w:szCs w:val="24"/>
        </w:rPr>
        <w:t xml:space="preserve"> of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applicant’s</w:t>
      </w:r>
      <w:r w:rsidRPr="007754BA">
        <w:rPr>
          <w:rFonts w:ascii="Times New Roman" w:hAnsi="Times New Roman" w:cs="Times New Roman"/>
          <w:sz w:val="24"/>
          <w:szCs w:val="24"/>
        </w:rPr>
        <w:t xml:space="preserve"> valid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registration</w:t>
      </w:r>
      <w:r w:rsidRPr="007754BA">
        <w:rPr>
          <w:rFonts w:ascii="Times New Roman" w:hAnsi="Times New Roman" w:cs="Times New Roman"/>
          <w:sz w:val="24"/>
          <w:szCs w:val="24"/>
        </w:rPr>
        <w:t xml:space="preserve"> with</w:t>
      </w:r>
      <w:r w:rsidRPr="007754BA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-2"/>
          <w:sz w:val="24"/>
          <w:szCs w:val="24"/>
        </w:rPr>
        <w:t>Local</w:t>
      </w:r>
      <w:r w:rsidRPr="007754BA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Employment</w:t>
      </w:r>
      <w:r w:rsidRPr="007754BA">
        <w:rPr>
          <w:rFonts w:ascii="Times New Roman" w:hAnsi="Times New Roman" w:cs="Times New Roman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Exchange,</w:t>
      </w:r>
      <w:r w:rsidRPr="007754BA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z w:val="24"/>
          <w:szCs w:val="24"/>
        </w:rPr>
        <w:t xml:space="preserve">if </w:t>
      </w:r>
      <w:r w:rsidRPr="007754BA">
        <w:rPr>
          <w:rFonts w:ascii="Times New Roman" w:hAnsi="Times New Roman" w:cs="Times New Roman"/>
          <w:spacing w:val="-2"/>
          <w:sz w:val="24"/>
          <w:szCs w:val="24"/>
        </w:rPr>
        <w:t>any.</w:t>
      </w:r>
    </w:p>
    <w:p w:rsidR="007754BA" w:rsidRPr="007754BA" w:rsidRDefault="007754BA" w:rsidP="007754BA">
      <w:pPr>
        <w:numPr>
          <w:ilvl w:val="1"/>
          <w:numId w:val="4"/>
        </w:numPr>
        <w:tabs>
          <w:tab w:val="left" w:pos="1541"/>
        </w:tabs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54BA">
        <w:rPr>
          <w:rFonts w:ascii="Times New Roman" w:hAnsi="Times New Roman" w:cs="Times New Roman"/>
          <w:spacing w:val="-1"/>
          <w:sz w:val="24"/>
          <w:szCs w:val="24"/>
        </w:rPr>
        <w:t>Registration</w:t>
      </w:r>
      <w:r w:rsidRPr="007754BA">
        <w:rPr>
          <w:rFonts w:ascii="Times New Roman" w:hAnsi="Times New Roman" w:cs="Times New Roman"/>
          <w:sz w:val="24"/>
          <w:szCs w:val="24"/>
        </w:rPr>
        <w:t xml:space="preserve"> No:</w:t>
      </w:r>
    </w:p>
    <w:p w:rsidR="007754BA" w:rsidRPr="007754BA" w:rsidRDefault="007754BA" w:rsidP="007754BA">
      <w:pPr>
        <w:numPr>
          <w:ilvl w:val="1"/>
          <w:numId w:val="4"/>
        </w:numPr>
        <w:tabs>
          <w:tab w:val="left" w:pos="1541"/>
        </w:tabs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pacing w:val="-1"/>
          <w:sz w:val="24"/>
          <w:szCs w:val="24"/>
        </w:rPr>
      </w:pPr>
      <w:r w:rsidRPr="007754BA">
        <w:rPr>
          <w:rFonts w:ascii="Times New Roman" w:hAnsi="Times New Roman" w:cs="Times New Roman"/>
          <w:spacing w:val="-1"/>
          <w:sz w:val="24"/>
          <w:szCs w:val="24"/>
        </w:rPr>
        <w:t>Date</w:t>
      </w:r>
      <w:r w:rsidRPr="007754BA">
        <w:rPr>
          <w:rFonts w:ascii="Times New Roman" w:hAnsi="Times New Roman" w:cs="Times New Roman"/>
          <w:sz w:val="24"/>
          <w:szCs w:val="24"/>
        </w:rPr>
        <w:t xml:space="preserve"> of</w:t>
      </w:r>
      <w:r w:rsidRPr="007754B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Registration:</w:t>
      </w:r>
    </w:p>
    <w:p w:rsidR="007754BA" w:rsidRPr="007754BA" w:rsidRDefault="007754BA" w:rsidP="007754BA">
      <w:pPr>
        <w:numPr>
          <w:ilvl w:val="1"/>
          <w:numId w:val="4"/>
        </w:numPr>
        <w:tabs>
          <w:tab w:val="left" w:pos="1541"/>
        </w:tabs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54BA">
        <w:rPr>
          <w:rFonts w:ascii="Times New Roman" w:hAnsi="Times New Roman" w:cs="Times New Roman"/>
          <w:spacing w:val="-1"/>
          <w:sz w:val="24"/>
          <w:szCs w:val="24"/>
        </w:rPr>
        <w:lastRenderedPageBreak/>
        <w:t>Valid</w:t>
      </w:r>
      <w:r w:rsidRPr="007754BA">
        <w:rPr>
          <w:rFonts w:ascii="Times New Roman" w:hAnsi="Times New Roman" w:cs="Times New Roman"/>
          <w:sz w:val="24"/>
          <w:szCs w:val="24"/>
        </w:rPr>
        <w:t xml:space="preserve"> upto:</w:t>
      </w:r>
    </w:p>
    <w:p w:rsidR="007754BA" w:rsidRPr="007754BA" w:rsidRDefault="007754BA" w:rsidP="007754BA">
      <w:pPr>
        <w:numPr>
          <w:ilvl w:val="0"/>
          <w:numId w:val="4"/>
        </w:numPr>
        <w:tabs>
          <w:tab w:val="left" w:pos="821"/>
        </w:tabs>
        <w:kinsoku w:val="0"/>
        <w:overflowPunct w:val="0"/>
        <w:autoSpaceDE w:val="0"/>
        <w:autoSpaceDN w:val="0"/>
        <w:adjustRightInd w:val="0"/>
        <w:spacing w:after="0" w:line="240" w:lineRule="auto"/>
        <w:ind w:right="910"/>
        <w:rPr>
          <w:rFonts w:ascii="Times New Roman" w:hAnsi="Times New Roman" w:cs="Times New Roman"/>
          <w:sz w:val="24"/>
          <w:szCs w:val="24"/>
        </w:rPr>
      </w:pPr>
      <w:r w:rsidRPr="007754BA">
        <w:rPr>
          <w:rFonts w:ascii="Times New Roman" w:hAnsi="Times New Roman" w:cs="Times New Roman"/>
          <w:spacing w:val="-1"/>
          <w:sz w:val="24"/>
          <w:szCs w:val="24"/>
        </w:rPr>
        <w:t>Educational</w:t>
      </w:r>
      <w:r w:rsidRPr="007754BA">
        <w:rPr>
          <w:rFonts w:ascii="Times New Roman" w:hAnsi="Times New Roman" w:cs="Times New Roman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Qualification</w:t>
      </w:r>
      <w:r w:rsidRPr="007754BA">
        <w:rPr>
          <w:rFonts w:ascii="Times New Roman" w:hAnsi="Times New Roman" w:cs="Times New Roman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[please enclose</w:t>
      </w:r>
      <w:r w:rsidRPr="007754BA">
        <w:rPr>
          <w:rFonts w:ascii="Times New Roman" w:hAnsi="Times New Roman" w:cs="Times New Roman"/>
          <w:sz w:val="24"/>
          <w:szCs w:val="24"/>
        </w:rPr>
        <w:t xml:space="preserve"> Xerox</w:t>
      </w:r>
      <w:r w:rsidRPr="007754B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z w:val="24"/>
          <w:szCs w:val="24"/>
        </w:rPr>
        <w:t>copy</w:t>
      </w:r>
      <w:r w:rsidRPr="007754BA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1"/>
          <w:sz w:val="24"/>
          <w:szCs w:val="24"/>
        </w:rPr>
        <w:t>of</w:t>
      </w:r>
      <w:r w:rsidRPr="007754BA">
        <w:rPr>
          <w:rFonts w:ascii="Times New Roman" w:hAnsi="Times New Roman" w:cs="Times New Roman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educational</w:t>
      </w:r>
      <w:r w:rsidRPr="007754BA">
        <w:rPr>
          <w:rFonts w:ascii="Times New Roman" w:hAnsi="Times New Roman" w:cs="Times New Roman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qualification</w:t>
      </w:r>
      <w:r w:rsidRPr="007754BA">
        <w:rPr>
          <w:rFonts w:ascii="Times New Roman" w:hAnsi="Times New Roman" w:cs="Times New Roman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for</w:t>
      </w:r>
      <w:r w:rsidRPr="007754BA">
        <w:rPr>
          <w:rFonts w:ascii="Times New Roman" w:hAnsi="Times New Roman" w:cs="Times New Roman"/>
          <w:sz w:val="24"/>
          <w:szCs w:val="24"/>
        </w:rPr>
        <w:t xml:space="preserve"> proof of</w:t>
      </w:r>
      <w:r w:rsidRPr="007754B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z w:val="24"/>
          <w:szCs w:val="24"/>
        </w:rPr>
        <w:t>(A)</w:t>
      </w:r>
      <w:r w:rsidRPr="007754BA">
        <w:rPr>
          <w:rFonts w:ascii="Times New Roman" w:hAnsi="Times New Roman" w:cs="Times New Roman"/>
          <w:spacing w:val="105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z w:val="24"/>
          <w:szCs w:val="24"/>
        </w:rPr>
        <w:t xml:space="preserve">to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(D)</w:t>
      </w:r>
      <w:r w:rsidRPr="007754BA">
        <w:rPr>
          <w:rFonts w:ascii="Times New Roman" w:hAnsi="Times New Roman" w:cs="Times New Roman"/>
          <w:sz w:val="24"/>
          <w:szCs w:val="24"/>
        </w:rPr>
        <w:t xml:space="preserve"> ]</w:t>
      </w:r>
    </w:p>
    <w:p w:rsidR="007754BA" w:rsidRPr="007754BA" w:rsidRDefault="007754BA" w:rsidP="007754BA">
      <w:pPr>
        <w:kinsoku w:val="0"/>
        <w:overflowPunct w:val="0"/>
        <w:autoSpaceDE w:val="0"/>
        <w:autoSpaceDN w:val="0"/>
        <w:adjustRightInd w:val="0"/>
        <w:spacing w:after="0" w:line="240" w:lineRule="auto"/>
        <w:ind w:left="820"/>
        <w:rPr>
          <w:rFonts w:ascii="Times New Roman" w:hAnsi="Times New Roman" w:cs="Times New Roman"/>
          <w:sz w:val="24"/>
          <w:szCs w:val="24"/>
        </w:rPr>
      </w:pPr>
      <w:r w:rsidRPr="007754BA">
        <w:rPr>
          <w:rFonts w:ascii="Times New Roman" w:hAnsi="Times New Roman" w:cs="Times New Roman"/>
          <w:spacing w:val="-1"/>
          <w:sz w:val="24"/>
          <w:szCs w:val="24"/>
        </w:rPr>
        <w:t>A.</w:t>
      </w:r>
      <w:r w:rsidRPr="007754BA">
        <w:rPr>
          <w:rFonts w:ascii="Times New Roman" w:hAnsi="Times New Roman" w:cs="Times New Roman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z w:val="24"/>
          <w:szCs w:val="24"/>
        </w:rPr>
        <w:t>(i)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 xml:space="preserve"> Date </w:t>
      </w:r>
      <w:r w:rsidRPr="007754BA">
        <w:rPr>
          <w:rFonts w:ascii="Times New Roman" w:hAnsi="Times New Roman" w:cs="Times New Roman"/>
          <w:sz w:val="24"/>
          <w:szCs w:val="24"/>
        </w:rPr>
        <w:t>of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z w:val="24"/>
          <w:szCs w:val="24"/>
        </w:rPr>
        <w:t>passing</w:t>
      </w:r>
      <w:r w:rsidRPr="007754B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B.E./B.Tech.</w:t>
      </w:r>
      <w:r w:rsidRPr="007754BA">
        <w:rPr>
          <w:rFonts w:ascii="Times New Roman" w:hAnsi="Times New Roman" w:cs="Times New Roman"/>
          <w:sz w:val="24"/>
          <w:szCs w:val="24"/>
        </w:rPr>
        <w:t xml:space="preserve"> or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z w:val="24"/>
          <w:szCs w:val="24"/>
        </w:rPr>
        <w:t>Three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 xml:space="preserve"> Year</w:t>
      </w:r>
      <w:r w:rsidRPr="007754B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z w:val="24"/>
          <w:szCs w:val="24"/>
        </w:rPr>
        <w:t>Diploma    :</w:t>
      </w:r>
    </w:p>
    <w:p w:rsidR="007754BA" w:rsidRPr="007754BA" w:rsidRDefault="007754BA" w:rsidP="007754BA">
      <w:pPr>
        <w:kinsoku w:val="0"/>
        <w:overflowPunct w:val="0"/>
        <w:autoSpaceDE w:val="0"/>
        <w:autoSpaceDN w:val="0"/>
        <w:adjustRightInd w:val="0"/>
        <w:spacing w:after="0" w:line="240" w:lineRule="auto"/>
        <w:ind w:left="820"/>
        <w:rPr>
          <w:rFonts w:ascii="Times New Roman" w:hAnsi="Times New Roman" w:cs="Times New Roman"/>
          <w:sz w:val="24"/>
          <w:szCs w:val="24"/>
        </w:rPr>
        <w:sectPr w:rsidR="007754BA" w:rsidRPr="007754BA" w:rsidSect="007754BA">
          <w:pgSz w:w="12240" w:h="15840"/>
          <w:pgMar w:top="0" w:right="80" w:bottom="0" w:left="980" w:header="720" w:footer="720" w:gutter="0"/>
          <w:cols w:space="720"/>
          <w:noEndnote/>
        </w:sectPr>
      </w:pPr>
    </w:p>
    <w:p w:rsidR="007754BA" w:rsidRPr="007754BA" w:rsidRDefault="007754BA" w:rsidP="007754BA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7754BA" w:rsidRPr="007754BA" w:rsidRDefault="007754BA" w:rsidP="007754BA">
      <w:pPr>
        <w:kinsoku w:val="0"/>
        <w:overflowPunct w:val="0"/>
        <w:autoSpaceDE w:val="0"/>
        <w:autoSpaceDN w:val="0"/>
        <w:adjustRightInd w:val="0"/>
        <w:spacing w:before="29" w:after="0" w:line="240" w:lineRule="auto"/>
        <w:ind w:left="1466"/>
        <w:rPr>
          <w:rFonts w:ascii="Times New Roman" w:hAnsi="Times New Roman" w:cs="Times New Roman"/>
          <w:spacing w:val="-1"/>
          <w:sz w:val="24"/>
          <w:szCs w:val="24"/>
        </w:rPr>
      </w:pPr>
      <w:r w:rsidRPr="007754BA">
        <w:rPr>
          <w:rFonts w:ascii="Times New Roman" w:hAnsi="Times New Roman" w:cs="Times New Roman"/>
          <w:sz w:val="24"/>
          <w:szCs w:val="24"/>
        </w:rPr>
        <w:t>or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 xml:space="preserve"> equivalent</w:t>
      </w:r>
      <w:r w:rsidRPr="007754BA">
        <w:rPr>
          <w:rFonts w:ascii="Times New Roman" w:hAnsi="Times New Roman" w:cs="Times New Roman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Examination</w:t>
      </w:r>
    </w:p>
    <w:p w:rsidR="007754BA" w:rsidRPr="007754BA" w:rsidRDefault="007754BA" w:rsidP="007754BA">
      <w:pPr>
        <w:kinsoku w:val="0"/>
        <w:overflowPunct w:val="0"/>
        <w:autoSpaceDE w:val="0"/>
        <w:autoSpaceDN w:val="0"/>
        <w:adjustRightInd w:val="0"/>
        <w:spacing w:before="6" w:after="0" w:line="240" w:lineRule="auto"/>
        <w:rPr>
          <w:rFonts w:ascii="Times New Roman" w:hAnsi="Times New Roman" w:cs="Times New Roman"/>
          <w:sz w:val="27"/>
          <w:szCs w:val="27"/>
        </w:rPr>
      </w:pPr>
    </w:p>
    <w:p w:rsidR="007754BA" w:rsidRPr="007754BA" w:rsidRDefault="007754BA" w:rsidP="007754BA">
      <w:pPr>
        <w:numPr>
          <w:ilvl w:val="0"/>
          <w:numId w:val="3"/>
        </w:numPr>
        <w:tabs>
          <w:tab w:val="left" w:pos="1534"/>
        </w:tabs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54BA">
        <w:rPr>
          <w:rFonts w:ascii="Times New Roman" w:hAnsi="Times New Roman" w:cs="Times New Roman"/>
          <w:spacing w:val="-1"/>
          <w:sz w:val="24"/>
          <w:szCs w:val="24"/>
        </w:rPr>
        <w:t>Name</w:t>
      </w:r>
      <w:r w:rsidRPr="007754BA">
        <w:rPr>
          <w:rFonts w:ascii="Times New Roman" w:hAnsi="Times New Roman" w:cs="Times New Roman"/>
          <w:sz w:val="24"/>
          <w:szCs w:val="24"/>
        </w:rPr>
        <w:t xml:space="preserve"> of</w:t>
      </w:r>
      <w:r w:rsidRPr="007754B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z w:val="24"/>
          <w:szCs w:val="24"/>
        </w:rPr>
        <w:t>the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 xml:space="preserve"> College/University</w:t>
      </w:r>
      <w:r w:rsidRPr="007754B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z w:val="24"/>
          <w:szCs w:val="24"/>
        </w:rPr>
        <w:t xml:space="preserve">from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where</w:t>
      </w:r>
      <w:r w:rsidRPr="007754B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z w:val="24"/>
          <w:szCs w:val="24"/>
        </w:rPr>
        <w:t xml:space="preserve">passed    </w:t>
      </w:r>
      <w:r w:rsidRPr="007754BA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z w:val="24"/>
          <w:szCs w:val="24"/>
        </w:rPr>
        <w:t>:</w:t>
      </w:r>
    </w:p>
    <w:p w:rsidR="007754BA" w:rsidRPr="007754BA" w:rsidRDefault="007754BA" w:rsidP="007754BA">
      <w:pPr>
        <w:kinsoku w:val="0"/>
        <w:overflowPunct w:val="0"/>
        <w:autoSpaceDE w:val="0"/>
        <w:autoSpaceDN w:val="0"/>
        <w:adjustRightInd w:val="0"/>
        <w:spacing w:before="4" w:after="0" w:line="240" w:lineRule="auto"/>
        <w:rPr>
          <w:rFonts w:ascii="Times New Roman" w:hAnsi="Times New Roman" w:cs="Times New Roman"/>
          <w:sz w:val="27"/>
          <w:szCs w:val="27"/>
        </w:rPr>
      </w:pPr>
    </w:p>
    <w:p w:rsidR="007754BA" w:rsidRPr="007754BA" w:rsidRDefault="007754BA" w:rsidP="007754BA">
      <w:pPr>
        <w:numPr>
          <w:ilvl w:val="0"/>
          <w:numId w:val="3"/>
        </w:numPr>
        <w:tabs>
          <w:tab w:val="left" w:pos="1601"/>
        </w:tabs>
        <w:kinsoku w:val="0"/>
        <w:overflowPunct w:val="0"/>
        <w:autoSpaceDE w:val="0"/>
        <w:autoSpaceDN w:val="0"/>
        <w:adjustRightInd w:val="0"/>
        <w:spacing w:after="0" w:line="240" w:lineRule="auto"/>
        <w:ind w:left="1600" w:hanging="420"/>
        <w:rPr>
          <w:rFonts w:ascii="Times New Roman" w:hAnsi="Times New Roman" w:cs="Times New Roman"/>
          <w:sz w:val="24"/>
          <w:szCs w:val="24"/>
        </w:rPr>
      </w:pPr>
      <w:r w:rsidRPr="007754BA">
        <w:rPr>
          <w:rFonts w:ascii="Times New Roman" w:hAnsi="Times New Roman" w:cs="Times New Roman"/>
          <w:spacing w:val="-1"/>
          <w:sz w:val="24"/>
          <w:szCs w:val="24"/>
        </w:rPr>
        <w:t xml:space="preserve">Percentage </w:t>
      </w:r>
      <w:r w:rsidRPr="007754BA">
        <w:rPr>
          <w:rFonts w:ascii="Times New Roman" w:hAnsi="Times New Roman" w:cs="Times New Roman"/>
          <w:sz w:val="24"/>
          <w:szCs w:val="24"/>
        </w:rPr>
        <w:t xml:space="preserve">of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marks</w:t>
      </w:r>
      <w:r w:rsidRPr="007754BA">
        <w:rPr>
          <w:rFonts w:ascii="Times New Roman" w:hAnsi="Times New Roman" w:cs="Times New Roman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obtained</w:t>
      </w:r>
      <w:r w:rsidRPr="007754BA"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  <w:r w:rsidRPr="007754BA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z w:val="24"/>
          <w:szCs w:val="24"/>
        </w:rPr>
        <w:t>:</w:t>
      </w:r>
    </w:p>
    <w:p w:rsidR="007754BA" w:rsidRPr="007754BA" w:rsidRDefault="007754BA" w:rsidP="007754BA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754BA" w:rsidRPr="007754BA" w:rsidRDefault="007754BA" w:rsidP="007754BA">
      <w:pPr>
        <w:numPr>
          <w:ilvl w:val="0"/>
          <w:numId w:val="2"/>
        </w:numPr>
        <w:tabs>
          <w:tab w:val="left" w:pos="1181"/>
        </w:tabs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54BA">
        <w:rPr>
          <w:rFonts w:ascii="Times New Roman" w:hAnsi="Times New Roman" w:cs="Times New Roman"/>
          <w:spacing w:val="-1"/>
          <w:sz w:val="24"/>
          <w:szCs w:val="24"/>
        </w:rPr>
        <w:t xml:space="preserve">Percentage </w:t>
      </w:r>
      <w:r w:rsidRPr="007754BA">
        <w:rPr>
          <w:rFonts w:ascii="Times New Roman" w:hAnsi="Times New Roman" w:cs="Times New Roman"/>
          <w:sz w:val="24"/>
          <w:szCs w:val="24"/>
        </w:rPr>
        <w:t xml:space="preserve">of Marks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obtained</w:t>
      </w:r>
      <w:r w:rsidRPr="007754BA">
        <w:rPr>
          <w:rFonts w:ascii="Times New Roman" w:hAnsi="Times New Roman" w:cs="Times New Roman"/>
          <w:sz w:val="24"/>
          <w:szCs w:val="24"/>
        </w:rPr>
        <w:t xml:space="preserve"> in  </w:t>
      </w:r>
      <w:r w:rsidRPr="007754B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HSLC</w:t>
      </w:r>
      <w:r w:rsidRPr="007754BA">
        <w:rPr>
          <w:rFonts w:ascii="Times New Roman" w:hAnsi="Times New Roman" w:cs="Times New Roman"/>
          <w:sz w:val="24"/>
          <w:szCs w:val="24"/>
        </w:rPr>
        <w:t xml:space="preserve"> (Xth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standard)</w:t>
      </w:r>
      <w:r w:rsidRPr="007754BA">
        <w:rPr>
          <w:rFonts w:ascii="Times New Roman" w:hAnsi="Times New Roman" w:cs="Times New Roman"/>
          <w:sz w:val="24"/>
          <w:szCs w:val="24"/>
        </w:rPr>
        <w:t xml:space="preserve">  </w:t>
      </w:r>
      <w:r w:rsidRPr="007754BA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z w:val="24"/>
          <w:szCs w:val="24"/>
        </w:rPr>
        <w:t>:</w:t>
      </w:r>
    </w:p>
    <w:p w:rsidR="007754BA" w:rsidRPr="007754BA" w:rsidRDefault="007754BA" w:rsidP="007754BA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754BA" w:rsidRPr="007754BA" w:rsidRDefault="007754BA" w:rsidP="007754BA">
      <w:pPr>
        <w:numPr>
          <w:ilvl w:val="0"/>
          <w:numId w:val="2"/>
        </w:numPr>
        <w:tabs>
          <w:tab w:val="left" w:pos="1102"/>
        </w:tabs>
        <w:kinsoku w:val="0"/>
        <w:overflowPunct w:val="0"/>
        <w:autoSpaceDE w:val="0"/>
        <w:autoSpaceDN w:val="0"/>
        <w:adjustRightInd w:val="0"/>
        <w:spacing w:after="0" w:line="240" w:lineRule="auto"/>
        <w:ind w:left="1101" w:hanging="281"/>
        <w:rPr>
          <w:rFonts w:ascii="Times New Roman" w:hAnsi="Times New Roman" w:cs="Times New Roman"/>
          <w:sz w:val="24"/>
          <w:szCs w:val="24"/>
        </w:rPr>
      </w:pPr>
      <w:r w:rsidRPr="007754BA">
        <w:rPr>
          <w:rFonts w:ascii="Times New Roman" w:hAnsi="Times New Roman" w:cs="Times New Roman"/>
          <w:spacing w:val="-1"/>
          <w:sz w:val="24"/>
          <w:szCs w:val="24"/>
        </w:rPr>
        <w:t xml:space="preserve">Percentage </w:t>
      </w:r>
      <w:r w:rsidRPr="007754BA">
        <w:rPr>
          <w:rFonts w:ascii="Times New Roman" w:hAnsi="Times New Roman" w:cs="Times New Roman"/>
          <w:spacing w:val="1"/>
          <w:sz w:val="24"/>
          <w:szCs w:val="24"/>
        </w:rPr>
        <w:t xml:space="preserve">of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Marks</w:t>
      </w:r>
      <w:r w:rsidRPr="007754B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obtained</w:t>
      </w:r>
      <w:r w:rsidRPr="007754BA">
        <w:rPr>
          <w:rFonts w:ascii="Times New Roman" w:hAnsi="Times New Roman" w:cs="Times New Roman"/>
          <w:sz w:val="24"/>
          <w:szCs w:val="24"/>
        </w:rPr>
        <w:t xml:space="preserve"> in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SSC(XIIth</w:t>
      </w:r>
      <w:r w:rsidRPr="007754BA">
        <w:rPr>
          <w:rFonts w:ascii="Times New Roman" w:hAnsi="Times New Roman" w:cs="Times New Roman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Standard)</w:t>
      </w:r>
      <w:r w:rsidRPr="007754BA">
        <w:rPr>
          <w:rFonts w:ascii="Times New Roman" w:hAnsi="Times New Roman" w:cs="Times New Roman"/>
          <w:sz w:val="24"/>
          <w:szCs w:val="24"/>
        </w:rPr>
        <w:t xml:space="preserve">      </w:t>
      </w:r>
      <w:r w:rsidRPr="007754BA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z w:val="24"/>
          <w:szCs w:val="24"/>
        </w:rPr>
        <w:t>:</w:t>
      </w:r>
    </w:p>
    <w:p w:rsidR="007754BA" w:rsidRPr="007754BA" w:rsidRDefault="007754BA" w:rsidP="007754BA">
      <w:pPr>
        <w:numPr>
          <w:ilvl w:val="0"/>
          <w:numId w:val="2"/>
        </w:numPr>
        <w:tabs>
          <w:tab w:val="left" w:pos="1174"/>
        </w:tabs>
        <w:kinsoku w:val="0"/>
        <w:overflowPunct w:val="0"/>
        <w:autoSpaceDE w:val="0"/>
        <w:autoSpaceDN w:val="0"/>
        <w:adjustRightInd w:val="0"/>
        <w:spacing w:before="201" w:after="0" w:line="240" w:lineRule="auto"/>
        <w:ind w:left="1173" w:hanging="353"/>
        <w:rPr>
          <w:rFonts w:ascii="Times New Roman" w:hAnsi="Times New Roman" w:cs="Times New Roman"/>
          <w:sz w:val="24"/>
          <w:szCs w:val="24"/>
        </w:rPr>
      </w:pPr>
      <w:r w:rsidRPr="007754BA">
        <w:rPr>
          <w:rFonts w:ascii="Times New Roman" w:hAnsi="Times New Roman" w:cs="Times New Roman"/>
          <w:sz w:val="24"/>
          <w:szCs w:val="24"/>
        </w:rPr>
        <w:t>Any</w:t>
      </w:r>
      <w:r w:rsidRPr="007754BA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z w:val="24"/>
          <w:szCs w:val="24"/>
        </w:rPr>
        <w:t xml:space="preserve">other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qualification</w:t>
      </w:r>
      <w:r w:rsidRPr="007754BA">
        <w:rPr>
          <w:rFonts w:ascii="Times New Roman" w:hAnsi="Times New Roman" w:cs="Times New Roman"/>
          <w:sz w:val="24"/>
          <w:szCs w:val="24"/>
        </w:rPr>
        <w:t xml:space="preserve"> or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 xml:space="preserve"> experience</w:t>
      </w:r>
      <w:r w:rsidRPr="007754BA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Pr="007754BA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z w:val="24"/>
          <w:szCs w:val="24"/>
        </w:rPr>
        <w:t>:</w:t>
      </w:r>
    </w:p>
    <w:p w:rsidR="007754BA" w:rsidRPr="007754BA" w:rsidRDefault="007754BA" w:rsidP="007754BA">
      <w:pPr>
        <w:numPr>
          <w:ilvl w:val="0"/>
          <w:numId w:val="1"/>
        </w:numPr>
        <w:tabs>
          <w:tab w:val="left" w:pos="912"/>
        </w:tabs>
        <w:kinsoku w:val="0"/>
        <w:overflowPunct w:val="0"/>
        <w:autoSpaceDE w:val="0"/>
        <w:autoSpaceDN w:val="0"/>
        <w:adjustRightInd w:val="0"/>
        <w:spacing w:before="199" w:after="0" w:line="240" w:lineRule="auto"/>
        <w:rPr>
          <w:rFonts w:ascii="Times New Roman" w:hAnsi="Times New Roman" w:cs="Times New Roman"/>
          <w:sz w:val="24"/>
          <w:szCs w:val="24"/>
        </w:rPr>
      </w:pPr>
      <w:r w:rsidRPr="007754BA">
        <w:rPr>
          <w:rFonts w:ascii="Times New Roman" w:hAnsi="Times New Roman" w:cs="Times New Roman"/>
          <w:spacing w:val="-1"/>
          <w:sz w:val="24"/>
          <w:szCs w:val="24"/>
        </w:rPr>
        <w:t>Language (can</w:t>
      </w:r>
      <w:r w:rsidRPr="007754BA">
        <w:rPr>
          <w:rFonts w:ascii="Times New Roman" w:hAnsi="Times New Roman" w:cs="Times New Roman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read/write/speak)</w:t>
      </w:r>
      <w:r w:rsidRPr="007754BA">
        <w:rPr>
          <w:rFonts w:ascii="Times New Roman" w:hAnsi="Times New Roman" w:cs="Times New Roman"/>
          <w:sz w:val="24"/>
          <w:szCs w:val="24"/>
        </w:rPr>
        <w:t xml:space="preserve">                                            </w:t>
      </w:r>
      <w:r w:rsidRPr="007754BA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z w:val="24"/>
          <w:szCs w:val="24"/>
        </w:rPr>
        <w:t>:</w:t>
      </w:r>
    </w:p>
    <w:p w:rsidR="007754BA" w:rsidRPr="007754BA" w:rsidRDefault="007754BA" w:rsidP="007754BA">
      <w:pPr>
        <w:kinsoku w:val="0"/>
        <w:overflowPunct w:val="0"/>
        <w:autoSpaceDE w:val="0"/>
        <w:autoSpaceDN w:val="0"/>
        <w:adjustRightInd w:val="0"/>
        <w:spacing w:before="2" w:after="0" w:line="240" w:lineRule="auto"/>
        <w:rPr>
          <w:rFonts w:ascii="Times New Roman" w:hAnsi="Times New Roman" w:cs="Times New Roman"/>
          <w:sz w:val="31"/>
          <w:szCs w:val="31"/>
        </w:rPr>
      </w:pPr>
    </w:p>
    <w:p w:rsidR="007754BA" w:rsidRPr="007754BA" w:rsidRDefault="007754BA" w:rsidP="007754BA">
      <w:pPr>
        <w:numPr>
          <w:ilvl w:val="0"/>
          <w:numId w:val="1"/>
        </w:numPr>
        <w:tabs>
          <w:tab w:val="left" w:pos="821"/>
        </w:tabs>
        <w:kinsoku w:val="0"/>
        <w:overflowPunct w:val="0"/>
        <w:autoSpaceDE w:val="0"/>
        <w:autoSpaceDN w:val="0"/>
        <w:adjustRightInd w:val="0"/>
        <w:spacing w:after="0" w:line="240" w:lineRule="auto"/>
        <w:ind w:left="820"/>
        <w:rPr>
          <w:rFonts w:ascii="Times New Roman" w:hAnsi="Times New Roman" w:cs="Times New Roman"/>
          <w:sz w:val="24"/>
          <w:szCs w:val="24"/>
        </w:rPr>
      </w:pPr>
      <w:r w:rsidRPr="007754BA">
        <w:rPr>
          <w:rFonts w:ascii="Times New Roman" w:hAnsi="Times New Roman" w:cs="Times New Roman"/>
          <w:sz w:val="24"/>
          <w:szCs w:val="24"/>
        </w:rPr>
        <w:t>Whether</w:t>
      </w:r>
      <w:r w:rsidRPr="007754B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z w:val="24"/>
          <w:szCs w:val="24"/>
        </w:rPr>
        <w:t xml:space="preserve">the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applicant</w:t>
      </w:r>
      <w:r w:rsidRPr="007754BA">
        <w:rPr>
          <w:rFonts w:ascii="Times New Roman" w:hAnsi="Times New Roman" w:cs="Times New Roman"/>
          <w:sz w:val="24"/>
          <w:szCs w:val="24"/>
        </w:rPr>
        <w:t xml:space="preserve"> had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applied</w:t>
      </w:r>
      <w:r w:rsidRPr="007754BA">
        <w:rPr>
          <w:rFonts w:ascii="Times New Roman" w:hAnsi="Times New Roman" w:cs="Times New Roman"/>
          <w:sz w:val="24"/>
          <w:szCs w:val="24"/>
        </w:rPr>
        <w:t xml:space="preserve"> for</w:t>
      </w:r>
      <w:r w:rsidRPr="007754B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z w:val="24"/>
          <w:szCs w:val="24"/>
        </w:rPr>
        <w:t>or undergone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1"/>
          <w:sz w:val="24"/>
          <w:szCs w:val="24"/>
        </w:rPr>
        <w:t>any</w:t>
      </w:r>
      <w:r w:rsidRPr="007754BA">
        <w:rPr>
          <w:rFonts w:ascii="Times New Roman" w:hAnsi="Times New Roman" w:cs="Times New Roman"/>
          <w:sz w:val="24"/>
          <w:szCs w:val="24"/>
        </w:rPr>
        <w:t xml:space="preserve">        </w:t>
      </w:r>
      <w:r w:rsidRPr="007754BA">
        <w:rPr>
          <w:rFonts w:ascii="Times New Roman" w:hAnsi="Times New Roman" w:cs="Times New Roman"/>
          <w:spacing w:val="58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z w:val="24"/>
          <w:szCs w:val="24"/>
        </w:rPr>
        <w:t>:</w:t>
      </w:r>
    </w:p>
    <w:p w:rsidR="007754BA" w:rsidRPr="007754BA" w:rsidRDefault="007754BA" w:rsidP="007754BA">
      <w:pPr>
        <w:kinsoku w:val="0"/>
        <w:overflowPunct w:val="0"/>
        <w:autoSpaceDE w:val="0"/>
        <w:autoSpaceDN w:val="0"/>
        <w:adjustRightInd w:val="0"/>
        <w:spacing w:before="43" w:after="0" w:line="275" w:lineRule="auto"/>
        <w:ind w:left="940" w:right="5159"/>
        <w:rPr>
          <w:rFonts w:ascii="Times New Roman" w:hAnsi="Times New Roman" w:cs="Times New Roman"/>
          <w:spacing w:val="-1"/>
          <w:sz w:val="24"/>
          <w:szCs w:val="24"/>
        </w:rPr>
      </w:pPr>
      <w:r w:rsidRPr="007754BA">
        <w:rPr>
          <w:rFonts w:ascii="Times New Roman" w:hAnsi="Times New Roman" w:cs="Times New Roman"/>
          <w:spacing w:val="-1"/>
          <w:sz w:val="24"/>
          <w:szCs w:val="24"/>
        </w:rPr>
        <w:t xml:space="preserve">Apprentice </w:t>
      </w:r>
      <w:r w:rsidRPr="007754BA">
        <w:rPr>
          <w:rFonts w:ascii="Times New Roman" w:hAnsi="Times New Roman" w:cs="Times New Roman"/>
          <w:sz w:val="24"/>
          <w:szCs w:val="24"/>
        </w:rPr>
        <w:t>training</w:t>
      </w:r>
      <w:r w:rsidRPr="007754B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either</w:t>
      </w:r>
      <w:r w:rsidRPr="007754BA">
        <w:rPr>
          <w:rFonts w:ascii="Times New Roman" w:hAnsi="Times New Roman" w:cs="Times New Roman"/>
          <w:sz w:val="24"/>
          <w:szCs w:val="24"/>
        </w:rPr>
        <w:t xml:space="preserve"> in</w:t>
      </w:r>
      <w:r w:rsidRPr="007754B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BSNL</w:t>
      </w:r>
      <w:r w:rsidRPr="007754B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z w:val="24"/>
          <w:szCs w:val="24"/>
        </w:rPr>
        <w:t>or in</w:t>
      </w:r>
      <w:r w:rsidRPr="007754B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z w:val="24"/>
          <w:szCs w:val="24"/>
        </w:rPr>
        <w:t>other</w:t>
      </w:r>
      <w:r w:rsidRPr="007754BA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establishment,</w:t>
      </w:r>
      <w:r w:rsidRPr="007754BA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-2"/>
          <w:sz w:val="24"/>
          <w:szCs w:val="24"/>
        </w:rPr>
        <w:t>I</w:t>
      </w:r>
      <w:bookmarkStart w:id="0" w:name="_GoBack"/>
      <w:bookmarkEnd w:id="0"/>
      <w:r w:rsidRPr="007754BA">
        <w:rPr>
          <w:rFonts w:ascii="Times New Roman" w:hAnsi="Times New Roman" w:cs="Times New Roman"/>
          <w:spacing w:val="-2"/>
          <w:sz w:val="24"/>
          <w:szCs w:val="24"/>
        </w:rPr>
        <w:t>f</w:t>
      </w:r>
      <w:r w:rsidRPr="007754BA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-2"/>
          <w:sz w:val="24"/>
          <w:szCs w:val="24"/>
        </w:rPr>
        <w:t>yes</w:t>
      </w:r>
      <w:r w:rsidRPr="007754BA">
        <w:rPr>
          <w:rFonts w:ascii="Times New Roman" w:hAnsi="Times New Roman" w:cs="Times New Roman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,give</w:t>
      </w:r>
      <w:r w:rsidRPr="007754B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particulars</w:t>
      </w:r>
    </w:p>
    <w:p w:rsidR="007754BA" w:rsidRPr="007754BA" w:rsidRDefault="007754BA" w:rsidP="007754BA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754BA" w:rsidRPr="007754BA" w:rsidRDefault="007754BA" w:rsidP="007754BA">
      <w:pPr>
        <w:numPr>
          <w:ilvl w:val="0"/>
          <w:numId w:val="1"/>
        </w:numPr>
        <w:tabs>
          <w:tab w:val="left" w:pos="821"/>
        </w:tabs>
        <w:kinsoku w:val="0"/>
        <w:overflowPunct w:val="0"/>
        <w:autoSpaceDE w:val="0"/>
        <w:autoSpaceDN w:val="0"/>
        <w:adjustRightInd w:val="0"/>
        <w:spacing w:after="0" w:line="240" w:lineRule="auto"/>
        <w:ind w:left="820"/>
        <w:rPr>
          <w:rFonts w:ascii="Times New Roman" w:hAnsi="Times New Roman" w:cs="Times New Roman"/>
          <w:spacing w:val="-1"/>
          <w:sz w:val="24"/>
          <w:szCs w:val="24"/>
        </w:rPr>
      </w:pPr>
      <w:r w:rsidRPr="007754BA">
        <w:rPr>
          <w:rFonts w:ascii="Times New Roman" w:hAnsi="Times New Roman" w:cs="Times New Roman"/>
          <w:spacing w:val="-1"/>
          <w:sz w:val="24"/>
          <w:szCs w:val="24"/>
        </w:rPr>
        <w:t>Declaration</w:t>
      </w:r>
      <w:r w:rsidRPr="007754BA">
        <w:rPr>
          <w:rFonts w:ascii="Times New Roman" w:hAnsi="Times New Roman" w:cs="Times New Roman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1"/>
          <w:sz w:val="24"/>
          <w:szCs w:val="24"/>
        </w:rPr>
        <w:t>by</w:t>
      </w:r>
      <w:r w:rsidRPr="007754BA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z w:val="24"/>
          <w:szCs w:val="24"/>
        </w:rPr>
        <w:t>the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 xml:space="preserve"> applicant:</w:t>
      </w:r>
    </w:p>
    <w:p w:rsidR="007754BA" w:rsidRPr="007754BA" w:rsidRDefault="007754BA" w:rsidP="007754BA">
      <w:pPr>
        <w:kinsoku w:val="0"/>
        <w:overflowPunct w:val="0"/>
        <w:autoSpaceDE w:val="0"/>
        <w:autoSpaceDN w:val="0"/>
        <w:adjustRightInd w:val="0"/>
        <w:spacing w:before="4" w:after="0" w:line="240" w:lineRule="auto"/>
        <w:rPr>
          <w:rFonts w:ascii="Times New Roman" w:hAnsi="Times New Roman" w:cs="Times New Roman"/>
          <w:sz w:val="31"/>
          <w:szCs w:val="31"/>
        </w:rPr>
      </w:pPr>
    </w:p>
    <w:p w:rsidR="007754BA" w:rsidRPr="007754BA" w:rsidRDefault="007754BA" w:rsidP="007754BA">
      <w:pPr>
        <w:kinsoku w:val="0"/>
        <w:overflowPunct w:val="0"/>
        <w:autoSpaceDE w:val="0"/>
        <w:autoSpaceDN w:val="0"/>
        <w:adjustRightInd w:val="0"/>
        <w:spacing w:after="0" w:line="240" w:lineRule="auto"/>
        <w:ind w:left="100" w:right="104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7754BA">
        <w:rPr>
          <w:rFonts w:ascii="Times New Roman" w:hAnsi="Times New Roman" w:cs="Times New Roman"/>
          <w:sz w:val="24"/>
          <w:szCs w:val="24"/>
        </w:rPr>
        <w:t xml:space="preserve">I </w:t>
      </w:r>
      <w:r w:rsidRPr="007754BA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Shri</w:t>
      </w:r>
      <w:r w:rsidRPr="007754B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</w:t>
      </w:r>
      <w:r w:rsidRPr="007754BA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Son/daughter</w:t>
      </w:r>
      <w:r w:rsidRPr="007754BA">
        <w:rPr>
          <w:rFonts w:ascii="Times New Roman" w:hAnsi="Times New Roman" w:cs="Times New Roman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z w:val="24"/>
          <w:szCs w:val="24"/>
        </w:rPr>
        <w:t xml:space="preserve">of </w:t>
      </w:r>
      <w:r w:rsidRPr="007754B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Shri</w:t>
      </w:r>
      <w:r w:rsidRPr="007754B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</w:t>
      </w:r>
      <w:r w:rsidRPr="007754BA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z w:val="24"/>
          <w:szCs w:val="24"/>
        </w:rPr>
        <w:t>do</w:t>
      </w:r>
      <w:r w:rsidRPr="007754BA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z w:val="24"/>
          <w:szCs w:val="24"/>
        </w:rPr>
        <w:t>hereby</w:t>
      </w:r>
      <w:r w:rsidRPr="007754BA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z w:val="24"/>
          <w:szCs w:val="24"/>
        </w:rPr>
        <w:t>declare</w:t>
      </w:r>
      <w:r w:rsidRPr="007754BA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z w:val="24"/>
          <w:szCs w:val="24"/>
        </w:rPr>
        <w:t>that</w:t>
      </w:r>
      <w:r w:rsidRPr="007754BA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z w:val="24"/>
          <w:szCs w:val="24"/>
        </w:rPr>
        <w:t>the</w:t>
      </w:r>
      <w:r w:rsidRPr="007754BA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particulars</w:t>
      </w:r>
      <w:r w:rsidRPr="007754BA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z w:val="24"/>
          <w:szCs w:val="24"/>
        </w:rPr>
        <w:t>mentioned</w:t>
      </w:r>
      <w:r w:rsidRPr="007754BA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z w:val="24"/>
          <w:szCs w:val="24"/>
        </w:rPr>
        <w:t>above</w:t>
      </w:r>
      <w:r w:rsidRPr="007754BA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are</w:t>
      </w:r>
      <w:r w:rsidRPr="007754BA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correct</w:t>
      </w:r>
      <w:r w:rsidRPr="007754BA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z w:val="24"/>
          <w:szCs w:val="24"/>
        </w:rPr>
        <w:t>to</w:t>
      </w:r>
      <w:r w:rsidRPr="007754BA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z w:val="24"/>
          <w:szCs w:val="24"/>
        </w:rPr>
        <w:t>the</w:t>
      </w:r>
      <w:r w:rsidRPr="007754BA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best</w:t>
      </w:r>
      <w:r w:rsidRPr="007754BA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z w:val="24"/>
          <w:szCs w:val="24"/>
        </w:rPr>
        <w:t>of</w:t>
      </w:r>
      <w:r w:rsidRPr="007754BA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1"/>
          <w:sz w:val="24"/>
          <w:szCs w:val="24"/>
        </w:rPr>
        <w:t>my</w:t>
      </w:r>
      <w:r w:rsidRPr="007754BA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knowledge.</w:t>
      </w:r>
      <w:r w:rsidRPr="007754BA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z w:val="24"/>
          <w:szCs w:val="24"/>
        </w:rPr>
        <w:t>I</w:t>
      </w:r>
      <w:r w:rsidRPr="007754BA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z w:val="24"/>
          <w:szCs w:val="24"/>
        </w:rPr>
        <w:t>have</w:t>
      </w:r>
      <w:r w:rsidRPr="007754BA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Xerox</w:t>
      </w:r>
      <w:r w:rsidRPr="007754BA">
        <w:rPr>
          <w:rFonts w:ascii="Times New Roman" w:hAnsi="Times New Roman" w:cs="Times New Roman"/>
          <w:spacing w:val="72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copies</w:t>
      </w:r>
      <w:r w:rsidRPr="007754BA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z w:val="24"/>
          <w:szCs w:val="24"/>
        </w:rPr>
        <w:t>of</w:t>
      </w:r>
      <w:r w:rsidRPr="007754B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each</w:t>
      </w:r>
      <w:r w:rsidRPr="007754B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z w:val="24"/>
          <w:szCs w:val="24"/>
        </w:rPr>
        <w:t>of</w:t>
      </w:r>
      <w:r w:rsidRPr="007754BA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certificates/testimonials</w:t>
      </w:r>
      <w:r w:rsidRPr="007754BA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etc</w:t>
      </w:r>
      <w:r w:rsidRPr="007754BA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z w:val="24"/>
          <w:szCs w:val="24"/>
        </w:rPr>
        <w:t>.in</w:t>
      </w:r>
      <w:r w:rsidRPr="007754BA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z w:val="24"/>
          <w:szCs w:val="24"/>
        </w:rPr>
        <w:t>support</w:t>
      </w:r>
      <w:r w:rsidRPr="007754BA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z w:val="24"/>
          <w:szCs w:val="24"/>
        </w:rPr>
        <w:t>of</w:t>
      </w:r>
      <w:r w:rsidRPr="007754BA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2"/>
          <w:sz w:val="24"/>
          <w:szCs w:val="24"/>
        </w:rPr>
        <w:t>my</w:t>
      </w:r>
      <w:r w:rsidRPr="007754BA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date</w:t>
      </w:r>
      <w:r w:rsidRPr="007754B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z w:val="24"/>
          <w:szCs w:val="24"/>
        </w:rPr>
        <w:t>of</w:t>
      </w:r>
      <w:r w:rsidRPr="007754BA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z w:val="24"/>
          <w:szCs w:val="24"/>
        </w:rPr>
        <w:t>birth,</w:t>
      </w:r>
      <w:r w:rsidRPr="007754BA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educational</w:t>
      </w:r>
      <w:r w:rsidRPr="007754BA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z w:val="24"/>
          <w:szCs w:val="24"/>
        </w:rPr>
        <w:t>qualification</w:t>
      </w:r>
      <w:r w:rsidRPr="007754BA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and</w:t>
      </w:r>
      <w:r w:rsidRPr="007754BA">
        <w:rPr>
          <w:rFonts w:ascii="Times New Roman" w:hAnsi="Times New Roman" w:cs="Times New Roman"/>
          <w:spacing w:val="111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Caste</w:t>
      </w:r>
      <w:r w:rsidRPr="007754BA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etc.</w:t>
      </w:r>
      <w:r w:rsidRPr="007754BA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z w:val="24"/>
          <w:szCs w:val="24"/>
        </w:rPr>
        <w:t>I</w:t>
      </w:r>
      <w:r w:rsidRPr="007754BA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z w:val="24"/>
          <w:szCs w:val="24"/>
        </w:rPr>
        <w:t>have</w:t>
      </w:r>
      <w:r w:rsidRPr="007754BA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read</w:t>
      </w:r>
      <w:r w:rsidRPr="007754BA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z w:val="24"/>
          <w:szCs w:val="24"/>
        </w:rPr>
        <w:t>the</w:t>
      </w:r>
      <w:r w:rsidRPr="007754BA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advertisement</w:t>
      </w:r>
      <w:r w:rsidRPr="007754BA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and</w:t>
      </w:r>
      <w:r w:rsidRPr="007754BA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z w:val="24"/>
          <w:szCs w:val="24"/>
        </w:rPr>
        <w:t>the</w:t>
      </w:r>
      <w:r w:rsidRPr="007754BA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information</w:t>
      </w:r>
      <w:r w:rsidRPr="007754BA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contained</w:t>
      </w:r>
      <w:r w:rsidRPr="007754BA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therein.</w:t>
      </w:r>
      <w:r w:rsidRPr="007754BA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z w:val="24"/>
          <w:szCs w:val="24"/>
        </w:rPr>
        <w:t>I</w:t>
      </w:r>
      <w:r w:rsidRPr="007754BA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am</w:t>
      </w:r>
      <w:r w:rsidRPr="007754BA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liable</w:t>
      </w:r>
      <w:r w:rsidRPr="007754BA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z w:val="24"/>
          <w:szCs w:val="24"/>
        </w:rPr>
        <w:t>for</w:t>
      </w:r>
      <w:r w:rsidRPr="007754BA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action</w:t>
      </w:r>
      <w:r w:rsidRPr="007754BA">
        <w:rPr>
          <w:rFonts w:ascii="Times New Roman" w:hAnsi="Times New Roman" w:cs="Times New Roman"/>
          <w:spacing w:val="113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whatsoever,</w:t>
      </w:r>
      <w:r w:rsidRPr="007754B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z w:val="24"/>
          <w:szCs w:val="24"/>
        </w:rPr>
        <w:t>in</w:t>
      </w:r>
      <w:r w:rsidRPr="007754BA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case</w:t>
      </w:r>
      <w:r w:rsidRPr="007754B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1"/>
          <w:sz w:val="24"/>
          <w:szCs w:val="24"/>
        </w:rPr>
        <w:t>any</w:t>
      </w:r>
      <w:r w:rsidRPr="007754B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z w:val="24"/>
          <w:szCs w:val="24"/>
        </w:rPr>
        <w:t>of</w:t>
      </w:r>
      <w:r w:rsidRPr="007754B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z w:val="24"/>
          <w:szCs w:val="24"/>
        </w:rPr>
        <w:t>the</w:t>
      </w:r>
      <w:r w:rsidRPr="007754B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z w:val="24"/>
          <w:szCs w:val="24"/>
        </w:rPr>
        <w:t>statement/information</w:t>
      </w:r>
      <w:r w:rsidRPr="007754B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furnished</w:t>
      </w:r>
      <w:r w:rsidRPr="007754B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above</w:t>
      </w:r>
      <w:r w:rsidRPr="007754B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z w:val="24"/>
          <w:szCs w:val="24"/>
        </w:rPr>
        <w:t>are</w:t>
      </w:r>
      <w:r w:rsidRPr="007754B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z w:val="24"/>
          <w:szCs w:val="24"/>
        </w:rPr>
        <w:t>found</w:t>
      </w:r>
      <w:r w:rsidRPr="007754B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z w:val="24"/>
          <w:szCs w:val="24"/>
        </w:rPr>
        <w:t>to</w:t>
      </w:r>
      <w:r w:rsidRPr="007754BA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z w:val="24"/>
          <w:szCs w:val="24"/>
        </w:rPr>
        <w:t>be</w:t>
      </w:r>
      <w:r w:rsidRPr="007754B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false/incorrect</w:t>
      </w:r>
      <w:r w:rsidRPr="007754B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at</w:t>
      </w:r>
      <w:r w:rsidRPr="007754BA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z w:val="24"/>
          <w:szCs w:val="24"/>
        </w:rPr>
        <w:t>a</w:t>
      </w:r>
      <w:r w:rsidRPr="007754BA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later</w:t>
      </w:r>
      <w:r w:rsidRPr="007754BA">
        <w:rPr>
          <w:rFonts w:ascii="Times New Roman" w:hAnsi="Times New Roman" w:cs="Times New Roman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stage.</w:t>
      </w:r>
    </w:p>
    <w:p w:rsidR="007754BA" w:rsidRPr="007754BA" w:rsidRDefault="007754BA" w:rsidP="007754BA">
      <w:pPr>
        <w:kinsoku w:val="0"/>
        <w:overflowPunct w:val="0"/>
        <w:autoSpaceDE w:val="0"/>
        <w:autoSpaceDN w:val="0"/>
        <w:adjustRightInd w:val="0"/>
        <w:spacing w:before="196" w:after="0" w:line="240" w:lineRule="auto"/>
        <w:ind w:left="10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7754BA">
        <w:rPr>
          <w:rFonts w:ascii="Times New Roman" w:hAnsi="Times New Roman" w:cs="Times New Roman"/>
          <w:spacing w:val="-1"/>
          <w:sz w:val="24"/>
          <w:szCs w:val="24"/>
        </w:rPr>
        <w:t>Place:</w:t>
      </w:r>
    </w:p>
    <w:p w:rsidR="007754BA" w:rsidRPr="007754BA" w:rsidRDefault="007754BA" w:rsidP="007754BA">
      <w:pPr>
        <w:kinsoku w:val="0"/>
        <w:overflowPunct w:val="0"/>
        <w:autoSpaceDE w:val="0"/>
        <w:autoSpaceDN w:val="0"/>
        <w:adjustRightInd w:val="0"/>
        <w:spacing w:before="48" w:after="0" w:line="240" w:lineRule="auto"/>
        <w:ind w:left="10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7754BA">
        <w:rPr>
          <w:rFonts w:ascii="Times New Roman" w:hAnsi="Times New Roman" w:cs="Times New Roman"/>
          <w:spacing w:val="-1"/>
          <w:sz w:val="24"/>
          <w:szCs w:val="24"/>
        </w:rPr>
        <w:t>Date:</w:t>
      </w:r>
      <w:r w:rsidRPr="007754B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</w:t>
      </w:r>
      <w:r w:rsidRPr="007754BA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Signature</w:t>
      </w:r>
      <w:r w:rsidRPr="007754B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1"/>
          <w:sz w:val="24"/>
          <w:szCs w:val="24"/>
        </w:rPr>
        <w:t>of</w:t>
      </w:r>
      <w:r w:rsidRPr="007754BA">
        <w:rPr>
          <w:rFonts w:ascii="Times New Roman" w:hAnsi="Times New Roman" w:cs="Times New Roman"/>
          <w:sz w:val="24"/>
          <w:szCs w:val="24"/>
        </w:rPr>
        <w:t xml:space="preserve"> the</w:t>
      </w:r>
      <w:r w:rsidRPr="007754B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754BA">
        <w:rPr>
          <w:rFonts w:ascii="Times New Roman" w:hAnsi="Times New Roman" w:cs="Times New Roman"/>
          <w:spacing w:val="-1"/>
          <w:sz w:val="24"/>
          <w:szCs w:val="24"/>
        </w:rPr>
        <w:t>applicant.</w:t>
      </w:r>
    </w:p>
    <w:p w:rsidR="00652AD3" w:rsidRDefault="00652AD3"/>
    <w:sectPr w:rsidR="00652AD3" w:rsidSect="006C13A3">
      <w:type w:val="continuous"/>
      <w:pgSz w:w="12240" w:h="15840"/>
      <w:pgMar w:top="0" w:right="700" w:bottom="0" w:left="980" w:header="720" w:footer="720" w:gutter="0"/>
      <w:cols w:space="720" w:equalWidth="0">
        <w:col w:w="10560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402"/>
    <w:multiLevelType w:val="multilevel"/>
    <w:tmpl w:val="00000885"/>
    <w:lvl w:ilvl="0">
      <w:start w:val="1"/>
      <w:numFmt w:val="upperLetter"/>
      <w:lvlText w:val="%1."/>
      <w:lvlJc w:val="left"/>
      <w:pPr>
        <w:ind w:left="393" w:hanging="294"/>
      </w:pPr>
      <w:rPr>
        <w:rFonts w:ascii="Times New Roman" w:hAnsi="Times New Roman" w:cs="Times New Roman"/>
        <w:b/>
        <w:bCs/>
        <w:spacing w:val="-1"/>
        <w:sz w:val="24"/>
        <w:szCs w:val="24"/>
      </w:rPr>
    </w:lvl>
    <w:lvl w:ilvl="1">
      <w:start w:val="1"/>
      <w:numFmt w:val="decimal"/>
      <w:lvlText w:val="%2."/>
      <w:lvlJc w:val="left"/>
      <w:pPr>
        <w:ind w:left="700" w:hanging="24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2">
      <w:start w:val="2"/>
      <w:numFmt w:val="lowerRoman"/>
      <w:lvlText w:val="(%3)"/>
      <w:lvlJc w:val="left"/>
      <w:pPr>
        <w:ind w:left="993" w:hanging="354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3">
      <w:numFmt w:val="bullet"/>
      <w:lvlText w:val="•"/>
      <w:lvlJc w:val="left"/>
      <w:pPr>
        <w:ind w:left="2267" w:hanging="354"/>
      </w:pPr>
    </w:lvl>
    <w:lvl w:ilvl="4">
      <w:numFmt w:val="bullet"/>
      <w:lvlText w:val="•"/>
      <w:lvlJc w:val="left"/>
      <w:pPr>
        <w:ind w:left="3540" w:hanging="354"/>
      </w:pPr>
    </w:lvl>
    <w:lvl w:ilvl="5">
      <w:numFmt w:val="bullet"/>
      <w:lvlText w:val="•"/>
      <w:lvlJc w:val="left"/>
      <w:pPr>
        <w:ind w:left="4813" w:hanging="354"/>
      </w:pPr>
    </w:lvl>
    <w:lvl w:ilvl="6">
      <w:numFmt w:val="bullet"/>
      <w:lvlText w:val="•"/>
      <w:lvlJc w:val="left"/>
      <w:pPr>
        <w:ind w:left="6086" w:hanging="354"/>
      </w:pPr>
    </w:lvl>
    <w:lvl w:ilvl="7">
      <w:numFmt w:val="bullet"/>
      <w:lvlText w:val="•"/>
      <w:lvlJc w:val="left"/>
      <w:pPr>
        <w:ind w:left="7360" w:hanging="354"/>
      </w:pPr>
    </w:lvl>
    <w:lvl w:ilvl="8">
      <w:numFmt w:val="bullet"/>
      <w:lvlText w:val="•"/>
      <w:lvlJc w:val="left"/>
      <w:pPr>
        <w:ind w:left="8633" w:hanging="354"/>
      </w:pPr>
    </w:lvl>
  </w:abstractNum>
  <w:abstractNum w:abstractNumId="1" w15:restartNumberingAfterBreak="0">
    <w:nsid w:val="00000403"/>
    <w:multiLevelType w:val="multilevel"/>
    <w:tmpl w:val="00000886"/>
    <w:lvl w:ilvl="0">
      <w:start w:val="4"/>
      <w:numFmt w:val="decimal"/>
      <w:lvlText w:val="%1."/>
      <w:lvlJc w:val="left"/>
      <w:pPr>
        <w:ind w:left="820" w:hanging="36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numFmt w:val="bullet"/>
      <w:lvlText w:val="•"/>
      <w:lvlJc w:val="left"/>
      <w:pPr>
        <w:ind w:left="1856" w:hanging="360"/>
      </w:pPr>
    </w:lvl>
    <w:lvl w:ilvl="2">
      <w:numFmt w:val="bullet"/>
      <w:lvlText w:val="•"/>
      <w:lvlJc w:val="left"/>
      <w:pPr>
        <w:ind w:left="2892" w:hanging="360"/>
      </w:pPr>
    </w:lvl>
    <w:lvl w:ilvl="3">
      <w:numFmt w:val="bullet"/>
      <w:lvlText w:val="•"/>
      <w:lvlJc w:val="left"/>
      <w:pPr>
        <w:ind w:left="3928" w:hanging="360"/>
      </w:pPr>
    </w:lvl>
    <w:lvl w:ilvl="4">
      <w:numFmt w:val="bullet"/>
      <w:lvlText w:val="•"/>
      <w:lvlJc w:val="left"/>
      <w:pPr>
        <w:ind w:left="4964" w:hanging="360"/>
      </w:pPr>
    </w:lvl>
    <w:lvl w:ilvl="5">
      <w:numFmt w:val="bullet"/>
      <w:lvlText w:val="•"/>
      <w:lvlJc w:val="left"/>
      <w:pPr>
        <w:ind w:left="6000" w:hanging="360"/>
      </w:pPr>
    </w:lvl>
    <w:lvl w:ilvl="6">
      <w:numFmt w:val="bullet"/>
      <w:lvlText w:val="•"/>
      <w:lvlJc w:val="left"/>
      <w:pPr>
        <w:ind w:left="7036" w:hanging="360"/>
      </w:pPr>
    </w:lvl>
    <w:lvl w:ilvl="7">
      <w:numFmt w:val="bullet"/>
      <w:lvlText w:val="•"/>
      <w:lvlJc w:val="left"/>
      <w:pPr>
        <w:ind w:left="8072" w:hanging="360"/>
      </w:pPr>
    </w:lvl>
    <w:lvl w:ilvl="8">
      <w:numFmt w:val="bullet"/>
      <w:lvlText w:val="•"/>
      <w:lvlJc w:val="left"/>
      <w:pPr>
        <w:ind w:left="9108" w:hanging="360"/>
      </w:pPr>
    </w:lvl>
  </w:abstractNum>
  <w:abstractNum w:abstractNumId="2" w15:restartNumberingAfterBreak="0">
    <w:nsid w:val="00000404"/>
    <w:multiLevelType w:val="multilevel"/>
    <w:tmpl w:val="00000887"/>
    <w:lvl w:ilvl="0">
      <w:start w:val="9"/>
      <w:numFmt w:val="decimal"/>
      <w:lvlText w:val="%1."/>
      <w:lvlJc w:val="left"/>
      <w:pPr>
        <w:ind w:left="820" w:hanging="36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start w:val="1"/>
      <w:numFmt w:val="lowerRoman"/>
      <w:lvlText w:val="(%2)"/>
      <w:lvlJc w:val="left"/>
      <w:pPr>
        <w:ind w:left="1540" w:hanging="720"/>
      </w:pPr>
      <w:rPr>
        <w:rFonts w:ascii="Times New Roman" w:hAnsi="Times New Roman" w:cs="Times New Roman"/>
        <w:b w:val="0"/>
        <w:bCs w:val="0"/>
        <w:spacing w:val="-1"/>
        <w:sz w:val="24"/>
        <w:szCs w:val="24"/>
      </w:rPr>
    </w:lvl>
    <w:lvl w:ilvl="2">
      <w:numFmt w:val="bullet"/>
      <w:lvlText w:val="•"/>
      <w:lvlJc w:val="left"/>
      <w:pPr>
        <w:ind w:left="2611" w:hanging="720"/>
      </w:pPr>
    </w:lvl>
    <w:lvl w:ilvl="3">
      <w:numFmt w:val="bullet"/>
      <w:lvlText w:val="•"/>
      <w:lvlJc w:val="left"/>
      <w:pPr>
        <w:ind w:left="3682" w:hanging="720"/>
      </w:pPr>
    </w:lvl>
    <w:lvl w:ilvl="4">
      <w:numFmt w:val="bullet"/>
      <w:lvlText w:val="•"/>
      <w:lvlJc w:val="left"/>
      <w:pPr>
        <w:ind w:left="4753" w:hanging="720"/>
      </w:pPr>
    </w:lvl>
    <w:lvl w:ilvl="5">
      <w:numFmt w:val="bullet"/>
      <w:lvlText w:val="•"/>
      <w:lvlJc w:val="left"/>
      <w:pPr>
        <w:ind w:left="5824" w:hanging="720"/>
      </w:pPr>
    </w:lvl>
    <w:lvl w:ilvl="6">
      <w:numFmt w:val="bullet"/>
      <w:lvlText w:val="•"/>
      <w:lvlJc w:val="left"/>
      <w:pPr>
        <w:ind w:left="6895" w:hanging="720"/>
      </w:pPr>
    </w:lvl>
    <w:lvl w:ilvl="7">
      <w:numFmt w:val="bullet"/>
      <w:lvlText w:val="•"/>
      <w:lvlJc w:val="left"/>
      <w:pPr>
        <w:ind w:left="7966" w:hanging="720"/>
      </w:pPr>
    </w:lvl>
    <w:lvl w:ilvl="8">
      <w:numFmt w:val="bullet"/>
      <w:lvlText w:val="•"/>
      <w:lvlJc w:val="left"/>
      <w:pPr>
        <w:ind w:left="9037" w:hanging="720"/>
      </w:pPr>
    </w:lvl>
  </w:abstractNum>
  <w:abstractNum w:abstractNumId="3" w15:restartNumberingAfterBreak="0">
    <w:nsid w:val="00000405"/>
    <w:multiLevelType w:val="multilevel"/>
    <w:tmpl w:val="00000888"/>
    <w:lvl w:ilvl="0">
      <w:start w:val="2"/>
      <w:numFmt w:val="lowerRoman"/>
      <w:lvlText w:val="(%1)"/>
      <w:lvlJc w:val="left"/>
      <w:pPr>
        <w:ind w:left="1533" w:hanging="353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numFmt w:val="bullet"/>
      <w:lvlText w:val="•"/>
      <w:lvlJc w:val="left"/>
      <w:pPr>
        <w:ind w:left="2435" w:hanging="353"/>
      </w:pPr>
    </w:lvl>
    <w:lvl w:ilvl="2">
      <w:numFmt w:val="bullet"/>
      <w:lvlText w:val="•"/>
      <w:lvlJc w:val="left"/>
      <w:pPr>
        <w:ind w:left="3338" w:hanging="353"/>
      </w:pPr>
    </w:lvl>
    <w:lvl w:ilvl="3">
      <w:numFmt w:val="bullet"/>
      <w:lvlText w:val="•"/>
      <w:lvlJc w:val="left"/>
      <w:pPr>
        <w:ind w:left="4241" w:hanging="353"/>
      </w:pPr>
    </w:lvl>
    <w:lvl w:ilvl="4">
      <w:numFmt w:val="bullet"/>
      <w:lvlText w:val="•"/>
      <w:lvlJc w:val="left"/>
      <w:pPr>
        <w:ind w:left="5143" w:hanging="353"/>
      </w:pPr>
    </w:lvl>
    <w:lvl w:ilvl="5">
      <w:numFmt w:val="bullet"/>
      <w:lvlText w:val="•"/>
      <w:lvlJc w:val="left"/>
      <w:pPr>
        <w:ind w:left="6046" w:hanging="353"/>
      </w:pPr>
    </w:lvl>
    <w:lvl w:ilvl="6">
      <w:numFmt w:val="bullet"/>
      <w:lvlText w:val="•"/>
      <w:lvlJc w:val="left"/>
      <w:pPr>
        <w:ind w:left="6949" w:hanging="353"/>
      </w:pPr>
    </w:lvl>
    <w:lvl w:ilvl="7">
      <w:numFmt w:val="bullet"/>
      <w:lvlText w:val="•"/>
      <w:lvlJc w:val="left"/>
      <w:pPr>
        <w:ind w:left="7851" w:hanging="353"/>
      </w:pPr>
    </w:lvl>
    <w:lvl w:ilvl="8">
      <w:numFmt w:val="bullet"/>
      <w:lvlText w:val="•"/>
      <w:lvlJc w:val="left"/>
      <w:pPr>
        <w:ind w:left="8754" w:hanging="353"/>
      </w:pPr>
    </w:lvl>
  </w:abstractNum>
  <w:abstractNum w:abstractNumId="4" w15:restartNumberingAfterBreak="0">
    <w:nsid w:val="00000406"/>
    <w:multiLevelType w:val="multilevel"/>
    <w:tmpl w:val="00000889"/>
    <w:lvl w:ilvl="0">
      <w:start w:val="2"/>
      <w:numFmt w:val="upperLetter"/>
      <w:lvlText w:val="%1."/>
      <w:lvlJc w:val="left"/>
      <w:pPr>
        <w:ind w:left="1180" w:hanging="360"/>
      </w:pPr>
      <w:rPr>
        <w:rFonts w:ascii="Times New Roman" w:hAnsi="Times New Roman" w:cs="Times New Roman"/>
        <w:b w:val="0"/>
        <w:bCs w:val="0"/>
        <w:spacing w:val="-2"/>
        <w:sz w:val="24"/>
        <w:szCs w:val="24"/>
      </w:rPr>
    </w:lvl>
    <w:lvl w:ilvl="1">
      <w:numFmt w:val="bullet"/>
      <w:lvlText w:val="•"/>
      <w:lvlJc w:val="left"/>
      <w:pPr>
        <w:ind w:left="2118" w:hanging="360"/>
      </w:pPr>
    </w:lvl>
    <w:lvl w:ilvl="2">
      <w:numFmt w:val="bullet"/>
      <w:lvlText w:val="•"/>
      <w:lvlJc w:val="left"/>
      <w:pPr>
        <w:ind w:left="3056" w:hanging="360"/>
      </w:pPr>
    </w:lvl>
    <w:lvl w:ilvl="3">
      <w:numFmt w:val="bullet"/>
      <w:lvlText w:val="•"/>
      <w:lvlJc w:val="left"/>
      <w:pPr>
        <w:ind w:left="3994" w:hanging="360"/>
      </w:pPr>
    </w:lvl>
    <w:lvl w:ilvl="4">
      <w:numFmt w:val="bullet"/>
      <w:lvlText w:val="•"/>
      <w:lvlJc w:val="left"/>
      <w:pPr>
        <w:ind w:left="4932" w:hanging="360"/>
      </w:pPr>
    </w:lvl>
    <w:lvl w:ilvl="5">
      <w:numFmt w:val="bullet"/>
      <w:lvlText w:val="•"/>
      <w:lvlJc w:val="left"/>
      <w:pPr>
        <w:ind w:left="5870" w:hanging="360"/>
      </w:pPr>
    </w:lvl>
    <w:lvl w:ilvl="6">
      <w:numFmt w:val="bullet"/>
      <w:lvlText w:val="•"/>
      <w:lvlJc w:val="left"/>
      <w:pPr>
        <w:ind w:left="6808" w:hanging="360"/>
      </w:pPr>
    </w:lvl>
    <w:lvl w:ilvl="7">
      <w:numFmt w:val="bullet"/>
      <w:lvlText w:val="•"/>
      <w:lvlJc w:val="left"/>
      <w:pPr>
        <w:ind w:left="7746" w:hanging="360"/>
      </w:pPr>
    </w:lvl>
    <w:lvl w:ilvl="8">
      <w:numFmt w:val="bullet"/>
      <w:lvlText w:val="•"/>
      <w:lvlJc w:val="left"/>
      <w:pPr>
        <w:ind w:left="8684" w:hanging="360"/>
      </w:pPr>
    </w:lvl>
  </w:abstractNum>
  <w:abstractNum w:abstractNumId="5" w15:restartNumberingAfterBreak="0">
    <w:nsid w:val="00000407"/>
    <w:multiLevelType w:val="multilevel"/>
    <w:tmpl w:val="0000088A"/>
    <w:lvl w:ilvl="0">
      <w:start w:val="12"/>
      <w:numFmt w:val="decimal"/>
      <w:lvlText w:val="%1."/>
      <w:lvlJc w:val="left"/>
      <w:pPr>
        <w:ind w:left="911" w:hanging="36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numFmt w:val="bullet"/>
      <w:lvlText w:val="•"/>
      <w:lvlJc w:val="left"/>
      <w:pPr>
        <w:ind w:left="1876" w:hanging="360"/>
      </w:pPr>
    </w:lvl>
    <w:lvl w:ilvl="2">
      <w:numFmt w:val="bullet"/>
      <w:lvlText w:val="•"/>
      <w:lvlJc w:val="left"/>
      <w:pPr>
        <w:ind w:left="2841" w:hanging="360"/>
      </w:pPr>
    </w:lvl>
    <w:lvl w:ilvl="3">
      <w:numFmt w:val="bullet"/>
      <w:lvlText w:val="•"/>
      <w:lvlJc w:val="left"/>
      <w:pPr>
        <w:ind w:left="3806" w:hanging="360"/>
      </w:pPr>
    </w:lvl>
    <w:lvl w:ilvl="4">
      <w:numFmt w:val="bullet"/>
      <w:lvlText w:val="•"/>
      <w:lvlJc w:val="left"/>
      <w:pPr>
        <w:ind w:left="4771" w:hanging="360"/>
      </w:pPr>
    </w:lvl>
    <w:lvl w:ilvl="5">
      <w:numFmt w:val="bullet"/>
      <w:lvlText w:val="•"/>
      <w:lvlJc w:val="left"/>
      <w:pPr>
        <w:ind w:left="5735" w:hanging="360"/>
      </w:pPr>
    </w:lvl>
    <w:lvl w:ilvl="6">
      <w:numFmt w:val="bullet"/>
      <w:lvlText w:val="•"/>
      <w:lvlJc w:val="left"/>
      <w:pPr>
        <w:ind w:left="6700" w:hanging="360"/>
      </w:pPr>
    </w:lvl>
    <w:lvl w:ilvl="7">
      <w:numFmt w:val="bullet"/>
      <w:lvlText w:val="•"/>
      <w:lvlJc w:val="left"/>
      <w:pPr>
        <w:ind w:left="7665" w:hanging="360"/>
      </w:pPr>
    </w:lvl>
    <w:lvl w:ilvl="8">
      <w:numFmt w:val="bullet"/>
      <w:lvlText w:val="•"/>
      <w:lvlJc w:val="left"/>
      <w:pPr>
        <w:ind w:left="8630" w:hanging="360"/>
      </w:p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2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54BA"/>
    <w:rsid w:val="00652AD3"/>
    <w:rsid w:val="007754BA"/>
    <w:rsid w:val="00FA0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2B55E32-CF6F-43DA-B998-F5F80A9B9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1"/>
    <w:qFormat/>
    <w:rsid w:val="007754BA"/>
    <w:pPr>
      <w:autoSpaceDE w:val="0"/>
      <w:autoSpaceDN w:val="0"/>
      <w:adjustRightInd w:val="0"/>
      <w:spacing w:after="0" w:line="240" w:lineRule="auto"/>
      <w:ind w:left="262"/>
      <w:outlineLvl w:val="0"/>
    </w:pPr>
    <w:rPr>
      <w:rFonts w:ascii="Times New Roman" w:hAnsi="Times New Roman" w:cs="Times New Roman"/>
      <w:b/>
      <w:bCs/>
      <w:sz w:val="24"/>
      <w:szCs w:val="24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7754BA"/>
    <w:rPr>
      <w:rFonts w:ascii="Times New Roman" w:hAnsi="Times New Roman" w:cs="Times New Roman"/>
      <w:b/>
      <w:bCs/>
      <w:sz w:val="24"/>
      <w:szCs w:val="24"/>
      <w:u w:val="single"/>
    </w:rPr>
  </w:style>
  <w:style w:type="paragraph" w:styleId="BodyText">
    <w:name w:val="Body Text"/>
    <w:basedOn w:val="Normal"/>
    <w:link w:val="BodyTextChar"/>
    <w:uiPriority w:val="1"/>
    <w:qFormat/>
    <w:rsid w:val="007754BA"/>
    <w:pPr>
      <w:autoSpaceDE w:val="0"/>
      <w:autoSpaceDN w:val="0"/>
      <w:adjustRightInd w:val="0"/>
      <w:spacing w:after="0" w:line="240" w:lineRule="auto"/>
      <w:ind w:left="820"/>
    </w:pPr>
    <w:rPr>
      <w:rFonts w:ascii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7754BA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424</Words>
  <Characters>2419</Characters>
  <Application>Microsoft Office Word</Application>
  <DocSecurity>0</DocSecurity>
  <Lines>20</Lines>
  <Paragraphs>5</Paragraphs>
  <ScaleCrop>false</ScaleCrop>
  <Company/>
  <LinksUpToDate>false</LinksUpToDate>
  <CharactersWithSpaces>2838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Shabd 7</dc:creator>
  <cp:keywords/>
  <dc:description/>
  <cp:lastModifiedBy>Shabd 7</cp:lastModifiedBy>
  <cp:revision>2</cp:revision>
  <dcterms:created xsi:type="dcterms:W3CDTF">2015-08-01T10:00:00Z</dcterms:created>
  <dcterms:modified xsi:type="dcterms:W3CDTF">2015-08-01T10:16:00Z</dcterms:modified>
</cp:coreProperties>
</file>